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C03E4C" w14:textId="77777777" w:rsidR="00B92FE3" w:rsidRDefault="00B92FE3">
      <w:pPr>
        <w:spacing w:before="8" w:line="140" w:lineRule="exact"/>
        <w:rPr>
          <w:sz w:val="15"/>
          <w:szCs w:val="15"/>
        </w:rPr>
      </w:pPr>
    </w:p>
    <w:p w14:paraId="0F22C720" w14:textId="77777777" w:rsidR="00B92FE3" w:rsidRDefault="00B92FE3">
      <w:pPr>
        <w:spacing w:line="200" w:lineRule="exact"/>
      </w:pPr>
    </w:p>
    <w:p w14:paraId="443DBE1D" w14:textId="77777777" w:rsidR="00B92FE3" w:rsidRDefault="00B92FE3">
      <w:pPr>
        <w:spacing w:line="200" w:lineRule="exact"/>
      </w:pPr>
    </w:p>
    <w:p w14:paraId="0FB32DD0" w14:textId="77777777" w:rsidR="00B92FE3" w:rsidRDefault="00B92FE3">
      <w:pPr>
        <w:spacing w:line="200" w:lineRule="exact"/>
      </w:pPr>
    </w:p>
    <w:p w14:paraId="67F13EC8" w14:textId="77777777" w:rsidR="00B92FE3" w:rsidRDefault="00B92FE3">
      <w:pPr>
        <w:spacing w:line="200" w:lineRule="exact"/>
      </w:pPr>
    </w:p>
    <w:p w14:paraId="2D025DAB" w14:textId="6DD99357" w:rsidR="00B92FE3" w:rsidRDefault="00181D1F">
      <w:pPr>
        <w:spacing w:before="29" w:line="260" w:lineRule="auto"/>
        <w:ind w:left="2955" w:right="3726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33152" behindDoc="1" locked="0" layoutInCell="1" allowOverlap="1" wp14:anchorId="5C1A9E0B" wp14:editId="4802449E">
            <wp:simplePos x="0" y="0"/>
            <wp:positionH relativeFrom="page">
              <wp:posOffset>569595</wp:posOffset>
            </wp:positionH>
            <wp:positionV relativeFrom="paragraph">
              <wp:posOffset>-52070</wp:posOffset>
            </wp:positionV>
            <wp:extent cx="1644650" cy="628650"/>
            <wp:effectExtent l="0" t="0" r="0" b="0"/>
            <wp:wrapNone/>
            <wp:docPr id="465" name="Picture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0E9D">
        <w:rPr>
          <w:rFonts w:ascii="Arial" w:eastAsia="Arial" w:hAnsi="Arial" w:cs="Arial"/>
          <w:sz w:val="24"/>
          <w:szCs w:val="24"/>
        </w:rPr>
        <w:t>General Certificate of Education</w:t>
      </w:r>
      <w:r w:rsidR="00F00E9D">
        <w:rPr>
          <w:sz w:val="24"/>
          <w:szCs w:val="24"/>
        </w:rPr>
        <w:t xml:space="preserve"> </w:t>
      </w:r>
      <w:r w:rsidR="00F00E9D">
        <w:rPr>
          <w:rFonts w:ascii="Arial" w:eastAsia="Arial" w:hAnsi="Arial" w:cs="Arial"/>
          <w:sz w:val="24"/>
          <w:szCs w:val="24"/>
        </w:rPr>
        <w:t>Advanced Subsidiary Examination</w:t>
      </w:r>
      <w:r w:rsidR="00F00E9D">
        <w:rPr>
          <w:sz w:val="24"/>
          <w:szCs w:val="24"/>
        </w:rPr>
        <w:t xml:space="preserve"> </w:t>
      </w:r>
      <w:r w:rsidR="00816B4C">
        <w:rPr>
          <w:rFonts w:ascii="Arial" w:eastAsia="Arial" w:hAnsi="Arial" w:cs="Arial"/>
          <w:sz w:val="24"/>
          <w:szCs w:val="24"/>
        </w:rPr>
        <w:t>Feb</w:t>
      </w:r>
      <w:r w:rsidR="005F065B">
        <w:rPr>
          <w:rFonts w:ascii="Arial" w:eastAsia="Arial" w:hAnsi="Arial" w:cs="Arial"/>
          <w:sz w:val="24"/>
          <w:szCs w:val="24"/>
        </w:rPr>
        <w:t xml:space="preserve"> 201</w:t>
      </w:r>
      <w:r w:rsidR="00C5230E">
        <w:rPr>
          <w:rFonts w:ascii="Arial" w:eastAsia="Arial" w:hAnsi="Arial" w:cs="Arial"/>
          <w:sz w:val="24"/>
          <w:szCs w:val="24"/>
        </w:rPr>
        <w:t>5</w:t>
      </w:r>
      <w:bookmarkStart w:id="0" w:name="_GoBack"/>
      <w:bookmarkEnd w:id="0"/>
      <w:r w:rsidR="005F065B">
        <w:rPr>
          <w:rFonts w:ascii="Arial" w:eastAsia="Arial" w:hAnsi="Arial" w:cs="Arial"/>
          <w:sz w:val="24"/>
          <w:szCs w:val="24"/>
        </w:rPr>
        <w:t xml:space="preserve"> (</w:t>
      </w:r>
      <w:r w:rsidR="00816B4C">
        <w:rPr>
          <w:rFonts w:ascii="Arial" w:eastAsia="Arial" w:hAnsi="Arial" w:cs="Arial"/>
          <w:sz w:val="24"/>
          <w:szCs w:val="24"/>
        </w:rPr>
        <w:t xml:space="preserve">partly </w:t>
      </w:r>
      <w:r w:rsidR="005F065B">
        <w:rPr>
          <w:rFonts w:ascii="Arial" w:eastAsia="Arial" w:hAnsi="Arial" w:cs="Arial"/>
          <w:sz w:val="24"/>
          <w:szCs w:val="24"/>
        </w:rPr>
        <w:t>taken from June 201</w:t>
      </w:r>
      <w:r w:rsidR="00816B4C">
        <w:rPr>
          <w:rFonts w:ascii="Arial" w:eastAsia="Arial" w:hAnsi="Arial" w:cs="Arial"/>
          <w:sz w:val="24"/>
          <w:szCs w:val="24"/>
        </w:rPr>
        <w:t>3</w:t>
      </w:r>
      <w:r w:rsidR="005F065B">
        <w:rPr>
          <w:rFonts w:ascii="Arial" w:eastAsia="Arial" w:hAnsi="Arial" w:cs="Arial"/>
          <w:sz w:val="24"/>
          <w:szCs w:val="24"/>
        </w:rPr>
        <w:t>)</w:t>
      </w:r>
    </w:p>
    <w:p w14:paraId="4ED028E2" w14:textId="77777777" w:rsidR="00B92FE3" w:rsidRDefault="00B92FE3">
      <w:pPr>
        <w:spacing w:before="7" w:line="100" w:lineRule="exact"/>
        <w:rPr>
          <w:sz w:val="10"/>
          <w:szCs w:val="10"/>
        </w:rPr>
      </w:pPr>
    </w:p>
    <w:p w14:paraId="22BD560C" w14:textId="77777777" w:rsidR="00B92FE3" w:rsidRDefault="00B92FE3">
      <w:pPr>
        <w:spacing w:line="200" w:lineRule="exact"/>
      </w:pPr>
    </w:p>
    <w:p w14:paraId="549ACC12" w14:textId="477E446A" w:rsidR="00B92FE3" w:rsidRDefault="00F00E9D">
      <w:pPr>
        <w:ind w:left="127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b/>
          <w:sz w:val="40"/>
          <w:szCs w:val="40"/>
        </w:rPr>
        <w:t>Computing</w:t>
      </w:r>
      <w:r>
        <w:rPr>
          <w:rFonts w:ascii="Arial" w:eastAsia="Arial" w:hAnsi="Arial" w:cs="Arial"/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 xml:space="preserve">                                     </w:t>
      </w:r>
      <w:r>
        <w:rPr>
          <w:b/>
          <w:spacing w:val="61"/>
          <w:sz w:val="36"/>
          <w:szCs w:val="36"/>
        </w:rPr>
        <w:t xml:space="preserve"> </w:t>
      </w:r>
      <w:r w:rsidR="005F065B">
        <w:rPr>
          <w:rFonts w:ascii="Arial" w:eastAsia="Arial" w:hAnsi="Arial" w:cs="Arial"/>
          <w:b/>
          <w:sz w:val="40"/>
          <w:szCs w:val="40"/>
        </w:rPr>
        <w:t xml:space="preserve">COMP AS </w:t>
      </w:r>
      <w:r w:rsidR="00816B4C">
        <w:rPr>
          <w:rFonts w:ascii="Arial" w:eastAsia="Arial" w:hAnsi="Arial" w:cs="Arial"/>
          <w:b/>
          <w:sz w:val="40"/>
          <w:szCs w:val="40"/>
        </w:rPr>
        <w:t>Feb</w:t>
      </w:r>
      <w:r w:rsidR="005F065B">
        <w:rPr>
          <w:rFonts w:ascii="Arial" w:eastAsia="Arial" w:hAnsi="Arial" w:cs="Arial"/>
          <w:b/>
          <w:sz w:val="40"/>
          <w:szCs w:val="40"/>
        </w:rPr>
        <w:t xml:space="preserve"> </w:t>
      </w:r>
      <w:r>
        <w:rPr>
          <w:rFonts w:ascii="Arial" w:eastAsia="Arial" w:hAnsi="Arial" w:cs="Arial"/>
          <w:b/>
          <w:sz w:val="40"/>
          <w:szCs w:val="40"/>
        </w:rPr>
        <w:t>Mock</w:t>
      </w:r>
    </w:p>
    <w:p w14:paraId="5193B3D7" w14:textId="77777777" w:rsidR="00B92FE3" w:rsidRDefault="00B92FE3">
      <w:pPr>
        <w:spacing w:before="10" w:line="240" w:lineRule="exact"/>
        <w:rPr>
          <w:sz w:val="24"/>
          <w:szCs w:val="24"/>
        </w:rPr>
      </w:pPr>
    </w:p>
    <w:p w14:paraId="162A3C85" w14:textId="77777777" w:rsidR="00B92FE3" w:rsidRDefault="00B92FE3">
      <w:pPr>
        <w:spacing w:before="10" w:line="180" w:lineRule="exact"/>
        <w:rPr>
          <w:sz w:val="18"/>
          <w:szCs w:val="18"/>
        </w:rPr>
      </w:pPr>
    </w:p>
    <w:p w14:paraId="6D608458" w14:textId="77777777" w:rsidR="00B92FE3" w:rsidRDefault="00B92FE3">
      <w:pPr>
        <w:spacing w:line="200" w:lineRule="exact"/>
      </w:pPr>
    </w:p>
    <w:p w14:paraId="2AC20F7E" w14:textId="77777777" w:rsidR="00B92FE3" w:rsidRDefault="00F00E9D">
      <w:pPr>
        <w:ind w:left="24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>For</w:t>
      </w:r>
      <w:r>
        <w:rPr>
          <w:rFonts w:ascii="Arial" w:eastAsia="Arial" w:hAnsi="Arial" w:cs="Arial"/>
          <w:b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z w:val="18"/>
          <w:szCs w:val="18"/>
        </w:rPr>
        <w:t>this</w:t>
      </w:r>
      <w:r>
        <w:rPr>
          <w:rFonts w:ascii="Arial" w:eastAsia="Arial" w:hAnsi="Arial" w:cs="Arial"/>
          <w:b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z w:val="18"/>
          <w:szCs w:val="18"/>
        </w:rPr>
        <w:t>paper</w:t>
      </w:r>
      <w:r>
        <w:rPr>
          <w:rFonts w:ascii="Arial" w:eastAsia="Arial" w:hAnsi="Arial" w:cs="Arial"/>
          <w:b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z w:val="18"/>
          <w:szCs w:val="18"/>
        </w:rPr>
        <w:t>you</w:t>
      </w:r>
      <w:r>
        <w:rPr>
          <w:rFonts w:ascii="Arial" w:eastAsia="Arial" w:hAnsi="Arial" w:cs="Arial"/>
          <w:b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z w:val="18"/>
          <w:szCs w:val="18"/>
        </w:rPr>
        <w:t>must</w:t>
      </w:r>
      <w:r>
        <w:rPr>
          <w:rFonts w:ascii="Arial" w:eastAsia="Arial" w:hAnsi="Arial" w:cs="Arial"/>
          <w:b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z w:val="18"/>
          <w:szCs w:val="18"/>
        </w:rPr>
        <w:t>have:</w:t>
      </w:r>
    </w:p>
    <w:p w14:paraId="71D9216C" w14:textId="697F830A" w:rsidR="00B92FE3" w:rsidRDefault="00181D1F">
      <w:pPr>
        <w:spacing w:before="53"/>
        <w:ind w:left="245"/>
        <w:rPr>
          <w:rFonts w:ascii="Arial" w:eastAsia="Arial" w:hAnsi="Arial" w:cs="Arial"/>
          <w:sz w:val="18"/>
          <w:szCs w:val="1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34176" behindDoc="1" locked="0" layoutInCell="1" allowOverlap="1" wp14:anchorId="042DFB32" wp14:editId="0DCF6C6E">
                <wp:simplePos x="0" y="0"/>
                <wp:positionH relativeFrom="page">
                  <wp:posOffset>572770</wp:posOffset>
                </wp:positionH>
                <wp:positionV relativeFrom="paragraph">
                  <wp:posOffset>-182880</wp:posOffset>
                </wp:positionV>
                <wp:extent cx="3072765" cy="716280"/>
                <wp:effectExtent l="10795" t="9525" r="2540" b="7620"/>
                <wp:wrapNone/>
                <wp:docPr id="234" name="Group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2765" cy="716280"/>
                          <a:chOff x="902" y="-288"/>
                          <a:chExt cx="4839" cy="1128"/>
                        </a:xfrm>
                      </wpg:grpSpPr>
                      <wpg:grpSp>
                        <wpg:cNvPr id="235" name="Group 457"/>
                        <wpg:cNvGrpSpPr>
                          <a:grpSpLocks/>
                        </wpg:cNvGrpSpPr>
                        <wpg:grpSpPr bwMode="auto">
                          <a:xfrm>
                            <a:off x="907" y="-283"/>
                            <a:ext cx="4829" cy="0"/>
                            <a:chOff x="907" y="-283"/>
                            <a:chExt cx="4829" cy="0"/>
                          </a:xfrm>
                        </wpg:grpSpPr>
                        <wps:wsp>
                          <wps:cNvPr id="236" name="Freeform 464"/>
                          <wps:cNvSpPr>
                            <a:spLocks/>
                          </wps:cNvSpPr>
                          <wps:spPr bwMode="auto">
                            <a:xfrm>
                              <a:off x="907" y="-283"/>
                              <a:ext cx="4829" cy="0"/>
                            </a:xfrm>
                            <a:custGeom>
                              <a:avLst/>
                              <a:gdLst>
                                <a:gd name="T0" fmla="+- 0 907 907"/>
                                <a:gd name="T1" fmla="*/ T0 w 4829"/>
                                <a:gd name="T2" fmla="+- 0 5736 907"/>
                                <a:gd name="T3" fmla="*/ T2 w 48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29">
                                  <a:moveTo>
                                    <a:pt x="0" y="0"/>
                                  </a:moveTo>
                                  <a:lnTo>
                                    <a:pt x="482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37" name="Group 458"/>
                          <wpg:cNvGrpSpPr>
                            <a:grpSpLocks/>
                          </wpg:cNvGrpSpPr>
                          <wpg:grpSpPr bwMode="auto">
                            <a:xfrm>
                              <a:off x="912" y="-278"/>
                              <a:ext cx="0" cy="1108"/>
                              <a:chOff x="912" y="-278"/>
                              <a:chExt cx="0" cy="1108"/>
                            </a:xfrm>
                          </wpg:grpSpPr>
                          <wps:wsp>
                            <wps:cNvPr id="238" name="Freeform 463"/>
                            <wps:cNvSpPr>
                              <a:spLocks/>
                            </wps:cNvSpPr>
                            <wps:spPr bwMode="auto">
                              <a:xfrm>
                                <a:off x="912" y="-278"/>
                                <a:ext cx="0" cy="1108"/>
                              </a:xfrm>
                              <a:custGeom>
                                <a:avLst/>
                                <a:gdLst>
                                  <a:gd name="T0" fmla="+- 0 830 -278"/>
                                  <a:gd name="T1" fmla="*/ 830 h 1108"/>
                                  <a:gd name="T2" fmla="+- 0 -278 -278"/>
                                  <a:gd name="T3" fmla="*/ -278 h 1108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108">
                                    <a:moveTo>
                                      <a:pt x="0" y="1108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39" name="Group 459"/>
                            <wpg:cNvGrpSpPr>
                              <a:grpSpLocks/>
                            </wpg:cNvGrpSpPr>
                            <wpg:grpSpPr bwMode="auto">
                              <a:xfrm>
                                <a:off x="5731" y="-278"/>
                                <a:ext cx="0" cy="1108"/>
                                <a:chOff x="5731" y="-278"/>
                                <a:chExt cx="0" cy="1108"/>
                              </a:xfrm>
                            </wpg:grpSpPr>
                            <wps:wsp>
                              <wps:cNvPr id="240" name="Freeform 4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31" y="-278"/>
                                  <a:ext cx="0" cy="1108"/>
                                </a:xfrm>
                                <a:custGeom>
                                  <a:avLst/>
                                  <a:gdLst>
                                    <a:gd name="T0" fmla="+- 0 830 -278"/>
                                    <a:gd name="T1" fmla="*/ 830 h 1108"/>
                                    <a:gd name="T2" fmla="+- 0 -278 -278"/>
                                    <a:gd name="T3" fmla="*/ -278 h 1108"/>
                                  </a:gdLst>
                                  <a:ahLst/>
                                  <a:cxnLst>
                                    <a:cxn ang="0">
                                      <a:pos x="0" y="T1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1108">
                                      <a:moveTo>
                                        <a:pt x="0" y="110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41" name="Group 46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07" y="835"/>
                                  <a:ext cx="4829" cy="0"/>
                                  <a:chOff x="907" y="835"/>
                                  <a:chExt cx="4829" cy="0"/>
                                </a:xfrm>
                              </wpg:grpSpPr>
                              <wps:wsp>
                                <wps:cNvPr id="242" name="Freeform 4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07" y="835"/>
                                    <a:ext cx="4829" cy="0"/>
                                  </a:xfrm>
                                  <a:custGeom>
                                    <a:avLst/>
                                    <a:gdLst>
                                      <a:gd name="T0" fmla="+- 0 907 907"/>
                                      <a:gd name="T1" fmla="*/ T0 w 4829"/>
                                      <a:gd name="T2" fmla="+- 0 5736 907"/>
                                      <a:gd name="T3" fmla="*/ T2 w 4829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4829">
                                        <a:moveTo>
                                          <a:pt x="0" y="0"/>
                                        </a:moveTo>
                                        <a:lnTo>
                                          <a:pt x="4829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6" o:spid="_x0000_s1026" style="position:absolute;margin-left:45.1pt;margin-top:-14.4pt;width:241.95pt;height:56.4pt;z-index:-251682304;mso-position-horizontal-relative:page" coordorigin="902,-288" coordsize="4839,1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">
                <v:group id="Group 457" o:spid="_x0000_s1027" style="position:absolute;left:907;top:-283;width:4829;height:0" coordorigin="907,-283" coordsize="4829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<v:shape id="Freeform 464" o:spid="_x0000_s1028" style="position:absolute;left:907;top:-283;width:4829;height:0;visibility:visible;mso-wrap-style:square;v-text-anchor:top" coordsize="48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QMwsYA&#10;AADcAAAADwAAAGRycy9kb3ducmV2LnhtbESP3WrCQBSE74W+w3IKvdONFkKbuooI4g9emNgHOGRP&#10;k2j2bMxuY+rTu0LBy2FmvmGm897UoqPWVZYVjEcRCOLc6ooLBd/H1fADhPPIGmvLpOCPHMxnL4Mp&#10;JtpeOaUu84UIEHYJKii9bxIpXV6SQTeyDXHwfmxr0AfZFlK3eA1wU8tJFMXSYMVhocSGliXl5+zX&#10;KIhP6ef60o2z3WKz3UfHW7o9FL1Sb6/94guEp94/w//tjVYweY/hcSYc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TQMwsYAAADcAAAADwAAAAAAAAAAAAAAAACYAgAAZHJz&#10;L2Rvd25yZXYueG1sUEsFBgAAAAAEAAQA9QAAAIsDAAAAAA==&#10;" path="m,l4829,e" filled="f" strokeweight=".5pt">
                    <v:path arrowok="t" o:connecttype="custom" o:connectlocs="0,0;4829,0" o:connectangles="0,0"/>
                  </v:shape>
                  <v:group id="Group 458" o:spid="_x0000_s1029" style="position:absolute;left:912;top:-278;width:0;height:1108" coordorigin="912,-278" coordsize="0,1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  <v:shape id="Freeform 463" o:spid="_x0000_s1030" style="position:absolute;left:912;top:-278;width:0;height:1108;visibility:visible;mso-wrap-style:square;v-text-anchor:top" coordsize="0,1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jioMMA&#10;AADcAAAADwAAAGRycy9kb3ducmV2LnhtbERPz2vCMBS+C/sfwht4EZu2A5FqKqNuoDsMdDt4fDbP&#10;tqx5KUnU+t8vh8GOH9/v9WY0vbiR851lBVmSgiCure64UfD99T5fgvABWWNvmRQ8yMOmfJqssdD2&#10;zge6HUMjYgj7AhW0IQyFlL5uyaBP7EAcuYt1BkOErpHa4T2Gm17mabqQBjuODS0OVLVU/xyvRkE/&#10;uOZabfPz2/5zMcs+wmmbVSelps/j6wpEoDH8i//cO60gf4lr45l4BGT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jioMMAAADcAAAADwAAAAAAAAAAAAAAAACYAgAAZHJzL2Rv&#10;d25yZXYueG1sUEsFBgAAAAAEAAQA9QAAAIgDAAAAAA==&#10;" path="m,1108l,e" filled="f" strokeweight=".5pt">
                      <v:path arrowok="t" o:connecttype="custom" o:connectlocs="0,830;0,-278" o:connectangles="0,0"/>
                    </v:shape>
                    <v:group id="Group 459" o:spid="_x0000_s1031" style="position:absolute;left:5731;top:-278;width:0;height:1108" coordorigin="5731,-278" coordsize="0,1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    <v:shape id="Freeform 462" o:spid="_x0000_s1032" style="position:absolute;left:5731;top:-278;width:0;height:1108;visibility:visible;mso-wrap-style:square;v-text-anchor:top" coordsize="0,1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id28MA&#10;AADcAAAADwAAAGRycy9kb3ducmV2LnhtbERPz2vCMBS+C/sfwht4EZu2DJFqKqNuoDsMdDt4fDbP&#10;tqx5KUnU+t8vh8GOH9/v9WY0vbiR851lBVmSgiCure64UfD99T5fgvABWWNvmRQ8yMOmfJqssdD2&#10;zge6HUMjYgj7AhW0IQyFlL5uyaBP7EAcuYt1BkOErpHa4T2Gm17mabqQBjuODS0OVLVU/xyvRkE/&#10;uOZabfPz2/5zMcs+wmmbVSelps/j6wpEoDH8i//cO60gf4nz45l4BGT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id28MAAADcAAAADwAAAAAAAAAAAAAAAACYAgAAZHJzL2Rv&#10;d25yZXYueG1sUEsFBgAAAAAEAAQA9QAAAIgDAAAAAA==&#10;" path="m,1108l,e" filled="f" strokeweight=".5pt">
                        <v:path arrowok="t" o:connecttype="custom" o:connectlocs="0,830;0,-278" o:connectangles="0,0"/>
                      </v:shape>
                      <v:group id="Group 460" o:spid="_x0000_s1033" style="position:absolute;left:907;top:835;width:4829;height:0" coordorigin="907,835" coordsize="4829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      <v:shape id="Freeform 461" o:spid="_x0000_s1034" style="position:absolute;left:907;top:835;width:4829;height:0;visibility:visible;mso-wrap-style:square;v-text-anchor:top" coordsize="48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l5vMYA&#10;AADcAAAADwAAAGRycy9kb3ducmV2LnhtbESP3WrCQBSE74W+w3IKvdONoUibuooI4g9emNgHOGRP&#10;k2j2bMxuY+rTu0LBy2FmvmGm897UoqPWVZYVjEcRCOLc6ooLBd/H1fADhPPIGmvLpOCPHMxnL4Mp&#10;JtpeOaUu84UIEHYJKii9bxIpXV6SQTeyDXHwfmxr0AfZFlK3eA1wU8s4iibSYMVhocSGliXl5+zX&#10;KJic0s/1pRtnu8Vmu4+Ot3R7KHql3l77xRcIT71/hv/bG60gfo/hcSYc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l5vMYAAADcAAAADwAAAAAAAAAAAAAAAACYAgAAZHJz&#10;L2Rvd25yZXYueG1sUEsFBgAAAAAEAAQA9QAAAIsDAAAAAA==&#10;" path="m,l4829,e" filled="f" strokeweight=".5pt">
                          <v:path arrowok="t" o:connecttype="custom" o:connectlocs="0,0;4829,0" o:connectangles="0,0"/>
                        </v:shape>
                      </v:group>
                    </v:group>
                  </v:group>
                </v:group>
                <w10:wrap anchorx="page"/>
              </v:group>
            </w:pict>
          </mc:Fallback>
        </mc:AlternateContent>
      </w:r>
      <w:r w:rsidR="00F00E9D">
        <w:rPr>
          <w:w w:val="224"/>
          <w:sz w:val="14"/>
          <w:szCs w:val="14"/>
        </w:rPr>
        <w:t>!</w:t>
      </w:r>
      <w:r w:rsidR="00F00E9D">
        <w:rPr>
          <w:rFonts w:ascii="Arial" w:eastAsia="Arial" w:hAnsi="Arial" w:cs="Arial"/>
          <w:spacing w:val="-76"/>
          <w:w w:val="224"/>
          <w:sz w:val="22"/>
          <w:szCs w:val="22"/>
        </w:rPr>
        <w:t xml:space="preserve"> </w:t>
      </w:r>
      <w:r w:rsidR="00F00E9D">
        <w:rPr>
          <w:spacing w:val="-76"/>
          <w:w w:val="224"/>
          <w:sz w:val="22"/>
          <w:szCs w:val="22"/>
        </w:rPr>
        <w:t xml:space="preserve"> </w:t>
      </w:r>
      <w:r w:rsidR="00F00E9D">
        <w:rPr>
          <w:rFonts w:ascii="Arial" w:eastAsia="Arial" w:hAnsi="Arial" w:cs="Arial"/>
          <w:sz w:val="18"/>
          <w:szCs w:val="18"/>
        </w:rPr>
        <w:t>access</w:t>
      </w:r>
      <w:r w:rsidR="00F00E9D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="00F00E9D">
        <w:rPr>
          <w:rFonts w:ascii="Arial" w:eastAsia="Arial" w:hAnsi="Arial" w:cs="Arial"/>
          <w:sz w:val="18"/>
          <w:szCs w:val="18"/>
        </w:rPr>
        <w:t>to</w:t>
      </w:r>
      <w:r w:rsidR="00F00E9D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="00F00E9D">
        <w:rPr>
          <w:rFonts w:ascii="Arial" w:eastAsia="Arial" w:hAnsi="Arial" w:cs="Arial"/>
          <w:sz w:val="18"/>
          <w:szCs w:val="18"/>
        </w:rPr>
        <w:t>the</w:t>
      </w:r>
      <w:r w:rsidR="00F00E9D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="00F00E9D">
        <w:rPr>
          <w:rFonts w:ascii="Arial" w:eastAsia="Arial" w:hAnsi="Arial" w:cs="Arial"/>
          <w:sz w:val="18"/>
          <w:szCs w:val="18"/>
        </w:rPr>
        <w:t>Electronic</w:t>
      </w:r>
      <w:r w:rsidR="00F00E9D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="00F00E9D">
        <w:rPr>
          <w:rFonts w:ascii="Arial" w:eastAsia="Arial" w:hAnsi="Arial" w:cs="Arial"/>
          <w:sz w:val="18"/>
          <w:szCs w:val="18"/>
        </w:rPr>
        <w:t>Answer</w:t>
      </w:r>
      <w:r w:rsidR="00F00E9D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="00F00E9D">
        <w:rPr>
          <w:rFonts w:ascii="Arial" w:eastAsia="Arial" w:hAnsi="Arial" w:cs="Arial"/>
          <w:sz w:val="18"/>
          <w:szCs w:val="18"/>
        </w:rPr>
        <w:t>Document</w:t>
      </w:r>
    </w:p>
    <w:p w14:paraId="31E42578" w14:textId="77777777" w:rsidR="00B92FE3" w:rsidRDefault="00F00E9D">
      <w:pPr>
        <w:spacing w:before="53" w:line="278" w:lineRule="auto"/>
        <w:ind w:left="245" w:right="7113"/>
        <w:rPr>
          <w:rFonts w:ascii="Arial" w:eastAsia="Arial" w:hAnsi="Arial" w:cs="Arial"/>
          <w:sz w:val="18"/>
          <w:szCs w:val="18"/>
        </w:rPr>
      </w:pPr>
      <w:r>
        <w:rPr>
          <w:w w:val="224"/>
          <w:sz w:val="14"/>
          <w:szCs w:val="14"/>
        </w:rPr>
        <w:t>!</w:t>
      </w:r>
      <w:r>
        <w:rPr>
          <w:rFonts w:ascii="Arial" w:eastAsia="Arial" w:hAnsi="Arial" w:cs="Arial"/>
          <w:spacing w:val="-76"/>
          <w:w w:val="224"/>
          <w:sz w:val="22"/>
          <w:szCs w:val="22"/>
        </w:rPr>
        <w:t xml:space="preserve"> </w:t>
      </w:r>
      <w:r>
        <w:rPr>
          <w:spacing w:val="-76"/>
          <w:w w:val="224"/>
          <w:sz w:val="22"/>
          <w:szCs w:val="22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copy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Preliminary</w:t>
      </w:r>
      <w:r>
        <w:rPr>
          <w:rFonts w:ascii="Arial" w:eastAsia="Arial" w:hAnsi="Arial" w:cs="Arial"/>
          <w:i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Material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You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must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z w:val="18"/>
          <w:szCs w:val="18"/>
        </w:rPr>
        <w:t>not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use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calculator.</w:t>
      </w:r>
    </w:p>
    <w:p w14:paraId="187E4264" w14:textId="77777777" w:rsidR="00B92FE3" w:rsidRDefault="00B92FE3">
      <w:pPr>
        <w:spacing w:before="6" w:line="280" w:lineRule="exact"/>
        <w:rPr>
          <w:sz w:val="28"/>
          <w:szCs w:val="28"/>
        </w:rPr>
      </w:pPr>
    </w:p>
    <w:p w14:paraId="3EC5A8FB" w14:textId="77777777" w:rsidR="00B92FE3" w:rsidRDefault="00F00E9D">
      <w:pPr>
        <w:ind w:left="12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Time</w:t>
      </w:r>
      <w:r>
        <w:rPr>
          <w:rFonts w:ascii="Arial" w:eastAsia="Arial" w:hAnsi="Arial" w:cs="Arial"/>
          <w:b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allowed</w:t>
      </w:r>
    </w:p>
    <w:p w14:paraId="3FF076EE" w14:textId="60D33914" w:rsidR="00B92FE3" w:rsidRDefault="00F00E9D">
      <w:pPr>
        <w:spacing w:before="7"/>
        <w:ind w:left="127"/>
        <w:rPr>
          <w:rFonts w:ascii="Arial" w:eastAsia="Arial" w:hAnsi="Arial" w:cs="Arial"/>
          <w:sz w:val="22"/>
          <w:szCs w:val="22"/>
        </w:rPr>
      </w:pPr>
      <w:r>
        <w:rPr>
          <w:w w:val="224"/>
          <w:sz w:val="14"/>
          <w:szCs w:val="14"/>
        </w:rPr>
        <w:t>!</w:t>
      </w:r>
      <w:r>
        <w:rPr>
          <w:rFonts w:ascii="Arial" w:eastAsia="Arial" w:hAnsi="Arial" w:cs="Arial"/>
          <w:spacing w:val="-76"/>
          <w:w w:val="224"/>
          <w:sz w:val="22"/>
          <w:szCs w:val="22"/>
        </w:rPr>
        <w:t xml:space="preserve"> </w:t>
      </w:r>
      <w:r>
        <w:rPr>
          <w:spacing w:val="-76"/>
          <w:w w:val="22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1 Hour </w:t>
      </w:r>
      <w:r w:rsidR="00816B4C">
        <w:rPr>
          <w:rFonts w:ascii="Arial" w:eastAsia="Arial" w:hAnsi="Arial" w:cs="Arial"/>
          <w:sz w:val="22"/>
          <w:szCs w:val="22"/>
        </w:rPr>
        <w:t>30</w:t>
      </w:r>
      <w:r>
        <w:rPr>
          <w:rFonts w:ascii="Arial" w:eastAsia="Arial" w:hAnsi="Arial" w:cs="Arial"/>
          <w:sz w:val="22"/>
          <w:szCs w:val="22"/>
        </w:rPr>
        <w:t xml:space="preserve"> Mins</w:t>
      </w:r>
    </w:p>
    <w:p w14:paraId="070F68D3" w14:textId="77777777" w:rsidR="00B92FE3" w:rsidRDefault="00B92FE3">
      <w:pPr>
        <w:spacing w:before="11" w:line="260" w:lineRule="exact"/>
        <w:rPr>
          <w:sz w:val="26"/>
          <w:szCs w:val="26"/>
        </w:rPr>
      </w:pPr>
    </w:p>
    <w:p w14:paraId="75350A64" w14:textId="77777777" w:rsidR="00B92FE3" w:rsidRDefault="00F00E9D">
      <w:pPr>
        <w:ind w:left="12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Instructions</w:t>
      </w:r>
    </w:p>
    <w:p w14:paraId="0EDC90D2" w14:textId="77777777" w:rsidR="00B92FE3" w:rsidRDefault="00F00E9D">
      <w:pPr>
        <w:spacing w:before="7"/>
        <w:ind w:left="127"/>
        <w:rPr>
          <w:rFonts w:ascii="Arial" w:eastAsia="Arial" w:hAnsi="Arial" w:cs="Arial"/>
          <w:sz w:val="22"/>
          <w:szCs w:val="22"/>
        </w:rPr>
      </w:pPr>
      <w:r>
        <w:rPr>
          <w:w w:val="224"/>
          <w:sz w:val="14"/>
          <w:szCs w:val="14"/>
        </w:rPr>
        <w:t>!</w:t>
      </w:r>
      <w:r>
        <w:rPr>
          <w:rFonts w:ascii="Arial" w:eastAsia="Arial" w:hAnsi="Arial" w:cs="Arial"/>
          <w:spacing w:val="-76"/>
          <w:w w:val="224"/>
          <w:sz w:val="22"/>
          <w:szCs w:val="22"/>
        </w:rPr>
        <w:t xml:space="preserve"> </w:t>
      </w:r>
      <w:r>
        <w:rPr>
          <w:spacing w:val="-76"/>
          <w:w w:val="22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Type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your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answers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into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the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Electronic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Answer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Document.</w:t>
      </w:r>
    </w:p>
    <w:p w14:paraId="3EAC90BF" w14:textId="77777777" w:rsidR="00B92FE3" w:rsidRDefault="00F00E9D">
      <w:pPr>
        <w:spacing w:before="7"/>
        <w:ind w:left="127"/>
        <w:rPr>
          <w:rFonts w:ascii="Arial" w:eastAsia="Arial" w:hAnsi="Arial" w:cs="Arial"/>
          <w:sz w:val="22"/>
          <w:szCs w:val="22"/>
        </w:rPr>
      </w:pPr>
      <w:r>
        <w:rPr>
          <w:w w:val="224"/>
          <w:sz w:val="14"/>
          <w:szCs w:val="14"/>
        </w:rPr>
        <w:t>!</w:t>
      </w:r>
      <w:r>
        <w:rPr>
          <w:rFonts w:ascii="Arial" w:eastAsia="Arial" w:hAnsi="Arial" w:cs="Arial"/>
          <w:spacing w:val="-76"/>
          <w:w w:val="224"/>
          <w:sz w:val="22"/>
          <w:szCs w:val="22"/>
        </w:rPr>
        <w:t xml:space="preserve"> </w:t>
      </w:r>
      <w:r>
        <w:rPr>
          <w:spacing w:val="-76"/>
          <w:w w:val="22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Enter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the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information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required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the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front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of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your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Electronic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Answer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Document.</w:t>
      </w:r>
    </w:p>
    <w:p w14:paraId="7D39BBA9" w14:textId="77777777" w:rsidR="00B92FE3" w:rsidRDefault="00F00E9D">
      <w:pPr>
        <w:spacing w:before="7"/>
        <w:ind w:left="127"/>
        <w:rPr>
          <w:rFonts w:ascii="Arial" w:eastAsia="Arial" w:hAnsi="Arial" w:cs="Arial"/>
          <w:sz w:val="22"/>
          <w:szCs w:val="22"/>
        </w:rPr>
      </w:pPr>
      <w:r>
        <w:rPr>
          <w:w w:val="224"/>
          <w:sz w:val="14"/>
          <w:szCs w:val="14"/>
        </w:rPr>
        <w:t>!</w:t>
      </w:r>
      <w:r>
        <w:rPr>
          <w:rFonts w:ascii="Arial" w:eastAsia="Arial" w:hAnsi="Arial" w:cs="Arial"/>
          <w:spacing w:val="-76"/>
          <w:w w:val="224"/>
          <w:sz w:val="22"/>
          <w:szCs w:val="22"/>
        </w:rPr>
        <w:t xml:space="preserve"> </w:t>
      </w:r>
      <w:r>
        <w:rPr>
          <w:spacing w:val="-76"/>
          <w:w w:val="22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Answer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all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questions.</w:t>
      </w:r>
    </w:p>
    <w:p w14:paraId="2AE13F27" w14:textId="77777777" w:rsidR="00B92FE3" w:rsidRDefault="00F00E9D">
      <w:pPr>
        <w:spacing w:before="7"/>
        <w:ind w:left="127"/>
        <w:rPr>
          <w:rFonts w:ascii="Arial" w:eastAsia="Arial" w:hAnsi="Arial" w:cs="Arial"/>
          <w:sz w:val="22"/>
          <w:szCs w:val="22"/>
        </w:rPr>
      </w:pPr>
      <w:r>
        <w:rPr>
          <w:w w:val="224"/>
          <w:sz w:val="14"/>
          <w:szCs w:val="14"/>
        </w:rPr>
        <w:t>!</w:t>
      </w:r>
      <w:r>
        <w:rPr>
          <w:rFonts w:ascii="Arial" w:eastAsia="Arial" w:hAnsi="Arial" w:cs="Arial"/>
          <w:spacing w:val="-76"/>
          <w:w w:val="224"/>
          <w:sz w:val="22"/>
          <w:szCs w:val="22"/>
        </w:rPr>
        <w:t xml:space="preserve"> </w:t>
      </w:r>
      <w:r>
        <w:rPr>
          <w:spacing w:val="-76"/>
          <w:w w:val="22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You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will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need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access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to:</w:t>
      </w:r>
    </w:p>
    <w:p w14:paraId="1E407F48" w14:textId="77777777" w:rsidR="00B92FE3" w:rsidRDefault="00F00E9D">
      <w:pPr>
        <w:spacing w:before="7"/>
        <w:ind w:left="12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 xml:space="preserve">   </w:t>
      </w:r>
      <w:r>
        <w:rPr>
          <w:rFonts w:ascii="Arial" w:eastAsia="Arial" w:hAnsi="Arial" w:cs="Arial"/>
          <w:sz w:val="22"/>
          <w:szCs w:val="22"/>
        </w:rPr>
        <w:t>–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sz w:val="22"/>
          <w:szCs w:val="22"/>
        </w:rPr>
        <w:t xml:space="preserve"> </w:t>
      </w:r>
      <w:r>
        <w:rPr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computer</w:t>
      </w:r>
    </w:p>
    <w:p w14:paraId="2B5FA4E8" w14:textId="77777777" w:rsidR="00B92FE3" w:rsidRDefault="00F00E9D">
      <w:pPr>
        <w:spacing w:before="7"/>
        <w:ind w:left="12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 xml:space="preserve">   </w:t>
      </w:r>
      <w:r>
        <w:rPr>
          <w:rFonts w:ascii="Arial" w:eastAsia="Arial" w:hAnsi="Arial" w:cs="Arial"/>
          <w:sz w:val="22"/>
          <w:szCs w:val="22"/>
        </w:rPr>
        <w:t>–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sz w:val="22"/>
          <w:szCs w:val="22"/>
        </w:rPr>
        <w:t xml:space="preserve"> </w:t>
      </w:r>
      <w:r>
        <w:rPr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printer</w:t>
      </w:r>
    </w:p>
    <w:p w14:paraId="0F461128" w14:textId="77777777" w:rsidR="00B92FE3" w:rsidRDefault="00F00E9D">
      <w:pPr>
        <w:spacing w:before="7"/>
        <w:ind w:left="12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 xml:space="preserve">   </w:t>
      </w:r>
      <w:r>
        <w:rPr>
          <w:rFonts w:ascii="Arial" w:eastAsia="Arial" w:hAnsi="Arial" w:cs="Arial"/>
          <w:sz w:val="22"/>
          <w:szCs w:val="22"/>
        </w:rPr>
        <w:t>–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sz w:val="22"/>
          <w:szCs w:val="22"/>
        </w:rPr>
        <w:t xml:space="preserve"> </w:t>
      </w:r>
      <w:r>
        <w:rPr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appropriate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software</w:t>
      </w:r>
    </w:p>
    <w:p w14:paraId="0E0CD9D7" w14:textId="77777777" w:rsidR="00B92FE3" w:rsidRDefault="00F00E9D">
      <w:pPr>
        <w:spacing w:before="7"/>
        <w:ind w:left="12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sz w:val="22"/>
          <w:szCs w:val="22"/>
        </w:rPr>
        <w:t xml:space="preserve">  </w:t>
      </w:r>
      <w:r>
        <w:rPr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–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sz w:val="22"/>
          <w:szCs w:val="22"/>
        </w:rPr>
        <w:t xml:space="preserve"> </w:t>
      </w:r>
      <w:r>
        <w:rPr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the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electronic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version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of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the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Skeleton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Program.</w:t>
      </w:r>
    </w:p>
    <w:p w14:paraId="1E0DCA53" w14:textId="77777777" w:rsidR="00B92FE3" w:rsidRDefault="00F00E9D">
      <w:pPr>
        <w:spacing w:before="7"/>
        <w:ind w:left="127"/>
        <w:rPr>
          <w:rFonts w:ascii="Arial" w:eastAsia="Arial" w:hAnsi="Arial" w:cs="Arial"/>
          <w:sz w:val="22"/>
          <w:szCs w:val="22"/>
        </w:rPr>
      </w:pPr>
      <w:r>
        <w:rPr>
          <w:w w:val="224"/>
          <w:sz w:val="14"/>
          <w:szCs w:val="14"/>
        </w:rPr>
        <w:t>!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Before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the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start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of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the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examination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make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sure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your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Centre</w:t>
      </w:r>
      <w:r>
        <w:rPr>
          <w:rFonts w:ascii="Arial" w:eastAsia="Arial" w:hAnsi="Arial" w:cs="Arial"/>
          <w:b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Number,</w:t>
      </w:r>
      <w:r>
        <w:rPr>
          <w:rFonts w:ascii="Arial" w:eastAsia="Arial" w:hAnsi="Arial" w:cs="Arial"/>
          <w:b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Candidate</w:t>
      </w:r>
      <w:r>
        <w:rPr>
          <w:rFonts w:ascii="Arial" w:eastAsia="Arial" w:hAnsi="Arial" w:cs="Arial"/>
          <w:b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Name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and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Number</w:t>
      </w:r>
      <w:r>
        <w:rPr>
          <w:rFonts w:ascii="Arial" w:eastAsia="Arial" w:hAnsi="Arial" w:cs="Arial"/>
          <w:sz w:val="22"/>
          <w:szCs w:val="22"/>
        </w:rPr>
        <w:t xml:space="preserve"> </w:t>
      </w:r>
    </w:p>
    <w:p w14:paraId="121794FE" w14:textId="3EDBE7FA" w:rsidR="00B92FE3" w:rsidRDefault="00F00E9D">
      <w:pPr>
        <w:spacing w:before="7"/>
        <w:ind w:left="317" w:right="1414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are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shown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clearly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the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footer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of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the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Electronic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Answer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Document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(not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the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front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over).</w:t>
      </w:r>
    </w:p>
    <w:p w14:paraId="2DBB88A6" w14:textId="77777777" w:rsidR="00B92FE3" w:rsidRDefault="00B92FE3">
      <w:pPr>
        <w:spacing w:before="7" w:line="260" w:lineRule="exact"/>
        <w:rPr>
          <w:sz w:val="26"/>
          <w:szCs w:val="26"/>
        </w:rPr>
      </w:pPr>
    </w:p>
    <w:p w14:paraId="0E7620E0" w14:textId="77777777" w:rsidR="00B92FE3" w:rsidRDefault="00F00E9D">
      <w:pPr>
        <w:ind w:left="12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Information</w:t>
      </w:r>
    </w:p>
    <w:p w14:paraId="64D7D94F" w14:textId="77777777" w:rsidR="00B92FE3" w:rsidRDefault="00F00E9D">
      <w:pPr>
        <w:spacing w:before="7"/>
        <w:ind w:left="127"/>
        <w:rPr>
          <w:rFonts w:ascii="Arial" w:eastAsia="Arial" w:hAnsi="Arial" w:cs="Arial"/>
          <w:sz w:val="22"/>
          <w:szCs w:val="22"/>
        </w:rPr>
      </w:pPr>
      <w:r>
        <w:rPr>
          <w:w w:val="224"/>
          <w:sz w:val="14"/>
          <w:szCs w:val="14"/>
        </w:rPr>
        <w:t>!</w:t>
      </w:r>
      <w:r>
        <w:rPr>
          <w:rFonts w:ascii="Arial" w:eastAsia="Arial" w:hAnsi="Arial" w:cs="Arial"/>
          <w:spacing w:val="-76"/>
          <w:w w:val="224"/>
          <w:sz w:val="22"/>
          <w:szCs w:val="22"/>
        </w:rPr>
        <w:t xml:space="preserve"> </w:t>
      </w:r>
      <w:r>
        <w:rPr>
          <w:spacing w:val="-76"/>
          <w:w w:val="22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The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marks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for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questions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are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shown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brackets.</w:t>
      </w:r>
    </w:p>
    <w:p w14:paraId="47B8A4C8" w14:textId="714C2688" w:rsidR="00B92FE3" w:rsidRDefault="00F00E9D">
      <w:pPr>
        <w:spacing w:before="7"/>
        <w:ind w:left="127"/>
        <w:rPr>
          <w:rFonts w:ascii="Arial" w:eastAsia="Arial" w:hAnsi="Arial" w:cs="Arial"/>
          <w:sz w:val="22"/>
          <w:szCs w:val="22"/>
        </w:rPr>
      </w:pPr>
      <w:r>
        <w:rPr>
          <w:w w:val="224"/>
          <w:sz w:val="14"/>
          <w:szCs w:val="14"/>
        </w:rPr>
        <w:t>!</w:t>
      </w:r>
      <w:r>
        <w:rPr>
          <w:rFonts w:ascii="Arial" w:eastAsia="Arial" w:hAnsi="Arial" w:cs="Arial"/>
          <w:spacing w:val="-76"/>
          <w:w w:val="224"/>
          <w:sz w:val="22"/>
          <w:szCs w:val="22"/>
        </w:rPr>
        <w:t xml:space="preserve"> </w:t>
      </w:r>
      <w:r>
        <w:rPr>
          <w:spacing w:val="-76"/>
          <w:w w:val="22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The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maximum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mark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for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this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paper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is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 w:rsidR="00816B4C">
        <w:rPr>
          <w:rFonts w:ascii="Arial" w:eastAsia="Arial" w:hAnsi="Arial" w:cs="Arial"/>
          <w:spacing w:val="6"/>
          <w:sz w:val="22"/>
          <w:szCs w:val="22"/>
        </w:rPr>
        <w:t>85</w:t>
      </w:r>
    </w:p>
    <w:p w14:paraId="11967AE1" w14:textId="77777777" w:rsidR="00B92FE3" w:rsidRDefault="00F00E9D">
      <w:pPr>
        <w:spacing w:before="7"/>
        <w:ind w:left="127"/>
        <w:rPr>
          <w:rFonts w:ascii="Arial" w:eastAsia="Arial" w:hAnsi="Arial" w:cs="Arial"/>
          <w:sz w:val="22"/>
          <w:szCs w:val="22"/>
        </w:rPr>
      </w:pPr>
      <w:r>
        <w:rPr>
          <w:w w:val="224"/>
          <w:sz w:val="14"/>
          <w:szCs w:val="14"/>
        </w:rPr>
        <w:t>!</w:t>
      </w:r>
      <w:r>
        <w:rPr>
          <w:rFonts w:ascii="Arial" w:eastAsia="Arial" w:hAnsi="Arial" w:cs="Arial"/>
          <w:spacing w:val="-76"/>
          <w:w w:val="224"/>
          <w:sz w:val="22"/>
          <w:szCs w:val="22"/>
        </w:rPr>
        <w:t xml:space="preserve"> </w:t>
      </w:r>
      <w:r>
        <w:rPr>
          <w:spacing w:val="-76"/>
          <w:w w:val="22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No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extra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time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is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allowed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for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printing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and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collating.</w:t>
      </w:r>
    </w:p>
    <w:p w14:paraId="54F4C4A2" w14:textId="77777777" w:rsidR="00B92FE3" w:rsidRDefault="00F00E9D">
      <w:pPr>
        <w:spacing w:before="7"/>
        <w:ind w:left="127"/>
        <w:rPr>
          <w:rFonts w:ascii="Arial" w:eastAsia="Arial" w:hAnsi="Arial" w:cs="Arial"/>
          <w:sz w:val="22"/>
          <w:szCs w:val="22"/>
        </w:rPr>
      </w:pPr>
      <w:r>
        <w:rPr>
          <w:w w:val="224"/>
          <w:sz w:val="14"/>
          <w:szCs w:val="14"/>
        </w:rPr>
        <w:t>!</w:t>
      </w:r>
      <w:r>
        <w:rPr>
          <w:rFonts w:ascii="Arial" w:eastAsia="Arial" w:hAnsi="Arial" w:cs="Arial"/>
          <w:spacing w:val="-76"/>
          <w:w w:val="224"/>
          <w:sz w:val="22"/>
          <w:szCs w:val="22"/>
        </w:rPr>
        <w:t xml:space="preserve"> </w:t>
      </w:r>
      <w:r>
        <w:rPr>
          <w:spacing w:val="-76"/>
          <w:w w:val="22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The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question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paper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is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divided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into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four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sections.</w:t>
      </w:r>
    </w:p>
    <w:p w14:paraId="4D284BD9" w14:textId="77777777" w:rsidR="00B92FE3" w:rsidRDefault="00F00E9D">
      <w:pPr>
        <w:spacing w:before="7"/>
        <w:ind w:left="12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sz w:val="22"/>
          <w:szCs w:val="22"/>
        </w:rPr>
        <w:t xml:space="preserve">  </w:t>
      </w:r>
      <w:r>
        <w:rPr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You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are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advised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to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spend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time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each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section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follows:</w:t>
      </w:r>
    </w:p>
    <w:p w14:paraId="1DF2AB3C" w14:textId="77777777" w:rsidR="00B92FE3" w:rsidRDefault="00F00E9D">
      <w:pPr>
        <w:spacing w:before="7"/>
        <w:ind w:left="12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sz w:val="22"/>
          <w:szCs w:val="22"/>
        </w:rPr>
        <w:t xml:space="preserve">  </w:t>
      </w:r>
      <w:r>
        <w:rPr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Section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-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20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minutes</w:t>
      </w:r>
    </w:p>
    <w:p w14:paraId="019FE9C1" w14:textId="2B13429F" w:rsidR="00B92FE3" w:rsidRDefault="00F00E9D">
      <w:pPr>
        <w:spacing w:before="7"/>
        <w:ind w:left="12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sz w:val="22"/>
          <w:szCs w:val="22"/>
        </w:rPr>
        <w:t xml:space="preserve">  </w:t>
      </w:r>
      <w:r>
        <w:rPr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Section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-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2</w:t>
      </w:r>
      <w:r w:rsidR="00816B4C">
        <w:rPr>
          <w:rFonts w:ascii="Arial" w:eastAsia="Arial" w:hAnsi="Arial" w:cs="Arial"/>
          <w:sz w:val="22"/>
          <w:szCs w:val="22"/>
        </w:rPr>
        <w:t>0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minutes</w:t>
      </w:r>
    </w:p>
    <w:p w14:paraId="6ED73321" w14:textId="77777777" w:rsidR="00B92FE3" w:rsidRDefault="00F00E9D">
      <w:pPr>
        <w:spacing w:before="7"/>
        <w:ind w:left="12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sz w:val="22"/>
          <w:szCs w:val="22"/>
        </w:rPr>
        <w:t xml:space="preserve">  </w:t>
      </w:r>
      <w:r>
        <w:rPr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Section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-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10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minutes</w:t>
      </w:r>
    </w:p>
    <w:p w14:paraId="50D164A9" w14:textId="2949DB89" w:rsidR="00B92FE3" w:rsidRDefault="00F00E9D">
      <w:pPr>
        <w:spacing w:before="7"/>
        <w:ind w:left="12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sz w:val="22"/>
          <w:szCs w:val="22"/>
        </w:rPr>
        <w:t xml:space="preserve">  </w:t>
      </w:r>
      <w:r>
        <w:rPr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Section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-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 w:rsidR="00816B4C">
        <w:rPr>
          <w:rFonts w:ascii="Arial" w:eastAsia="Arial" w:hAnsi="Arial" w:cs="Arial"/>
          <w:sz w:val="22"/>
          <w:szCs w:val="22"/>
        </w:rPr>
        <w:t>40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minutes.</w:t>
      </w:r>
    </w:p>
    <w:p w14:paraId="0C0F8D60" w14:textId="77777777" w:rsidR="00B92FE3" w:rsidRDefault="00B92FE3">
      <w:pPr>
        <w:spacing w:before="7" w:line="260" w:lineRule="exact"/>
        <w:rPr>
          <w:sz w:val="26"/>
          <w:szCs w:val="26"/>
        </w:rPr>
      </w:pPr>
    </w:p>
    <w:p w14:paraId="4BAF5784" w14:textId="77777777" w:rsidR="00B92FE3" w:rsidRDefault="00F00E9D">
      <w:pPr>
        <w:ind w:left="12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At</w:t>
      </w:r>
      <w:r>
        <w:rPr>
          <w:rFonts w:ascii="Arial" w:eastAsia="Arial" w:hAnsi="Arial" w:cs="Arial"/>
          <w:b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the</w:t>
      </w:r>
      <w:r>
        <w:rPr>
          <w:rFonts w:ascii="Arial" w:eastAsia="Arial" w:hAnsi="Arial" w:cs="Arial"/>
          <w:b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end</w:t>
      </w:r>
      <w:r>
        <w:rPr>
          <w:rFonts w:ascii="Arial" w:eastAsia="Arial" w:hAnsi="Arial" w:cs="Arial"/>
          <w:b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of</w:t>
      </w:r>
      <w:r>
        <w:rPr>
          <w:rFonts w:ascii="Arial" w:eastAsia="Arial" w:hAnsi="Arial" w:cs="Arial"/>
          <w:b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the</w:t>
      </w:r>
      <w:r>
        <w:rPr>
          <w:rFonts w:ascii="Arial" w:eastAsia="Arial" w:hAnsi="Arial" w:cs="Arial"/>
          <w:b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examination</w:t>
      </w:r>
    </w:p>
    <w:p w14:paraId="20BD5346" w14:textId="77777777" w:rsidR="00B92FE3" w:rsidRDefault="00F00E9D">
      <w:pPr>
        <w:spacing w:before="7"/>
        <w:ind w:left="127"/>
        <w:rPr>
          <w:rFonts w:ascii="Arial" w:eastAsia="Arial" w:hAnsi="Arial" w:cs="Arial"/>
          <w:sz w:val="22"/>
          <w:szCs w:val="22"/>
        </w:rPr>
      </w:pPr>
      <w:r>
        <w:rPr>
          <w:w w:val="224"/>
          <w:sz w:val="14"/>
          <w:szCs w:val="14"/>
        </w:rPr>
        <w:t>!</w:t>
      </w:r>
      <w:r>
        <w:rPr>
          <w:rFonts w:ascii="Arial" w:eastAsia="Arial" w:hAnsi="Arial" w:cs="Arial"/>
          <w:spacing w:val="-76"/>
          <w:w w:val="224"/>
          <w:sz w:val="22"/>
          <w:szCs w:val="22"/>
        </w:rPr>
        <w:t xml:space="preserve"> </w:t>
      </w:r>
      <w:r>
        <w:rPr>
          <w:spacing w:val="-76"/>
          <w:w w:val="22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Tie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together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all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your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printed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Electronic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Answer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Document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pages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and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hand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them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to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the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invigilator.</w:t>
      </w:r>
    </w:p>
    <w:p w14:paraId="1A30629F" w14:textId="77777777" w:rsidR="00B92FE3" w:rsidRDefault="00B92FE3">
      <w:pPr>
        <w:spacing w:before="7" w:line="260" w:lineRule="exact"/>
        <w:rPr>
          <w:sz w:val="26"/>
          <w:szCs w:val="26"/>
        </w:rPr>
      </w:pPr>
    </w:p>
    <w:p w14:paraId="49A50020" w14:textId="7A107638" w:rsidR="00B92FE3" w:rsidRDefault="00653B64">
      <w:pPr>
        <w:spacing w:line="200" w:lineRule="exact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Total Score  </w:t>
      </w:r>
      <w:r w:rsidR="00D661AE">
        <w:rPr>
          <w:rFonts w:ascii="Arial" w:eastAsia="Arial" w:hAnsi="Arial" w:cs="Arial"/>
          <w:b/>
          <w:sz w:val="22"/>
          <w:szCs w:val="22"/>
        </w:rPr>
        <w:t>94</w:t>
      </w:r>
      <w:r>
        <w:rPr>
          <w:rFonts w:ascii="Arial" w:eastAsia="Arial" w:hAnsi="Arial" w:cs="Arial"/>
          <w:b/>
          <w:sz w:val="22"/>
          <w:szCs w:val="22"/>
        </w:rPr>
        <w:t>..</w:t>
      </w:r>
    </w:p>
    <w:p w14:paraId="061DFFB2" w14:textId="6E27A1A0" w:rsidR="00653B64" w:rsidRDefault="00653B64">
      <w:pPr>
        <w:spacing w:line="200" w:lineRule="exact"/>
      </w:pPr>
    </w:p>
    <w:p w14:paraId="4D5FC579" w14:textId="77777777" w:rsidR="00653B64" w:rsidRDefault="00653B64">
      <w:pPr>
        <w:spacing w:line="200" w:lineRule="exact"/>
      </w:pPr>
    </w:p>
    <w:p w14:paraId="5A02B8DF" w14:textId="77777777" w:rsidR="00B92FE3" w:rsidRDefault="00B92FE3">
      <w:pPr>
        <w:spacing w:before="1" w:line="240" w:lineRule="exact"/>
        <w:rPr>
          <w:sz w:val="24"/>
          <w:szCs w:val="24"/>
        </w:rPr>
        <w:sectPr w:rsidR="00B92FE3" w:rsidSect="00FC0E94">
          <w:pgSz w:w="11920" w:h="16840"/>
          <w:pgMar w:top="1580" w:right="863" w:bottom="280" w:left="851" w:header="720" w:footer="720" w:gutter="0"/>
          <w:cols w:space="720"/>
        </w:sectPr>
      </w:pPr>
    </w:p>
    <w:p w14:paraId="357B1668" w14:textId="77777777" w:rsidR="00B92FE3" w:rsidRDefault="00B92FE3">
      <w:pPr>
        <w:spacing w:before="4" w:line="240" w:lineRule="exact"/>
        <w:rPr>
          <w:sz w:val="24"/>
          <w:szCs w:val="24"/>
        </w:rPr>
      </w:pPr>
    </w:p>
    <w:p w14:paraId="4E1773FD" w14:textId="77777777" w:rsidR="00B92FE3" w:rsidRDefault="00F00E9D">
      <w:pPr>
        <w:ind w:left="127" w:right="-4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M/Jun10/COMP1</w:t>
      </w:r>
    </w:p>
    <w:p w14:paraId="74C99370" w14:textId="77777777" w:rsidR="00B92FE3" w:rsidRDefault="00F00E9D">
      <w:pPr>
        <w:spacing w:before="9"/>
        <w:rPr>
          <w:rFonts w:ascii="Arial" w:eastAsia="Arial" w:hAnsi="Arial" w:cs="Arial"/>
          <w:sz w:val="40"/>
          <w:szCs w:val="40"/>
        </w:rPr>
        <w:sectPr w:rsidR="00B92FE3">
          <w:type w:val="continuous"/>
          <w:pgSz w:w="11920" w:h="16840"/>
          <w:pgMar w:top="1580" w:right="760" w:bottom="280" w:left="780" w:header="720" w:footer="720" w:gutter="0"/>
          <w:cols w:num="2" w:space="720" w:equalWidth="0">
            <w:col w:w="1355" w:space="7441"/>
            <w:col w:w="1584"/>
          </w:cols>
        </w:sectPr>
      </w:pPr>
      <w:r>
        <w:br w:type="column"/>
      </w:r>
      <w:r>
        <w:rPr>
          <w:rFonts w:ascii="Arial" w:eastAsia="Arial" w:hAnsi="Arial" w:cs="Arial"/>
          <w:b/>
          <w:sz w:val="40"/>
          <w:szCs w:val="40"/>
        </w:rPr>
        <w:lastRenderedPageBreak/>
        <w:t>COMP1</w:t>
      </w:r>
    </w:p>
    <w:p w14:paraId="742A2A6B" w14:textId="721F1A94" w:rsidR="00B92FE3" w:rsidRDefault="005F065B">
      <w:pPr>
        <w:spacing w:line="200" w:lineRule="exact"/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36224" behindDoc="1" locked="0" layoutInCell="1" allowOverlap="1" wp14:anchorId="1815D0A6" wp14:editId="5235920B">
                <wp:simplePos x="0" y="0"/>
                <wp:positionH relativeFrom="page">
                  <wp:posOffset>578485</wp:posOffset>
                </wp:positionH>
                <wp:positionV relativeFrom="paragraph">
                  <wp:posOffset>-648134340</wp:posOffset>
                </wp:positionV>
                <wp:extent cx="258445" cy="650487650"/>
                <wp:effectExtent l="0" t="0" r="27305" b="12700"/>
                <wp:wrapNone/>
                <wp:docPr id="217" name="Group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445" cy="650487650"/>
                          <a:chOff x="907" y="-1024092"/>
                          <a:chExt cx="407" cy="1024390"/>
                        </a:xfrm>
                      </wpg:grpSpPr>
                      <wpg:grpSp>
                        <wpg:cNvPr id="218" name="Group 440"/>
                        <wpg:cNvGrpSpPr>
                          <a:grpSpLocks/>
                        </wpg:cNvGrpSpPr>
                        <wpg:grpSpPr bwMode="auto">
                          <a:xfrm>
                            <a:off x="907" y="-1024092"/>
                            <a:ext cx="407" cy="1024390"/>
                            <a:chOff x="907" y="-1024092"/>
                            <a:chExt cx="407" cy="1024390"/>
                          </a:xfrm>
                        </wpg:grpSpPr>
                        <wps:wsp>
                          <wps:cNvPr id="219" name="Freeform 453"/>
                          <wps:cNvSpPr>
                            <a:spLocks/>
                          </wps:cNvSpPr>
                          <wps:spPr bwMode="auto">
                            <a:xfrm flipV="1">
                              <a:off x="907" y="-1024092"/>
                              <a:ext cx="407" cy="1024117"/>
                            </a:xfrm>
                            <a:custGeom>
                              <a:avLst/>
                              <a:gdLst>
                                <a:gd name="T0" fmla="+- 0 907 907"/>
                                <a:gd name="T1" fmla="*/ T0 w 407"/>
                                <a:gd name="T2" fmla="+- 0 1314 907"/>
                                <a:gd name="T3" fmla="*/ T2 w 4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7">
                                  <a:moveTo>
                                    <a:pt x="0" y="0"/>
                                  </a:moveTo>
                                  <a:lnTo>
                                    <a:pt x="407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20" name="Group 441"/>
                          <wpg:cNvGrpSpPr>
                            <a:grpSpLocks/>
                          </wpg:cNvGrpSpPr>
                          <wpg:grpSpPr bwMode="auto">
                            <a:xfrm>
                              <a:off x="917" y="35"/>
                              <a:ext cx="0" cy="263"/>
                              <a:chOff x="917" y="35"/>
                              <a:chExt cx="0" cy="263"/>
                            </a:xfrm>
                          </wpg:grpSpPr>
                          <wps:wsp>
                            <wps:cNvPr id="221" name="Freeform 452"/>
                            <wps:cNvSpPr>
                              <a:spLocks/>
                            </wps:cNvSpPr>
                            <wps:spPr bwMode="auto">
                              <a:xfrm>
                                <a:off x="917" y="35"/>
                                <a:ext cx="0" cy="263"/>
                              </a:xfrm>
                              <a:custGeom>
                                <a:avLst/>
                                <a:gdLst>
                                  <a:gd name="T0" fmla="+- 0 298 35"/>
                                  <a:gd name="T1" fmla="*/ 298 h 263"/>
                                  <a:gd name="T2" fmla="+- 0 35 35"/>
                                  <a:gd name="T3" fmla="*/ 35 h 263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263">
                                    <a:moveTo>
                                      <a:pt x="0" y="263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22" name="Group 442"/>
                            <wpg:cNvGrpSpPr>
                              <a:grpSpLocks/>
                            </wpg:cNvGrpSpPr>
                            <wpg:grpSpPr bwMode="auto">
                              <a:xfrm>
                                <a:off x="1314" y="25"/>
                                <a:ext cx="407" cy="0"/>
                                <a:chOff x="1314" y="25"/>
                                <a:chExt cx="407" cy="0"/>
                              </a:xfrm>
                            </wpg:grpSpPr>
                            <wps:wsp>
                              <wps:cNvPr id="223" name="Freeform 4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14" y="25"/>
                                  <a:ext cx="407" cy="0"/>
                                </a:xfrm>
                                <a:custGeom>
                                  <a:avLst/>
                                  <a:gdLst>
                                    <a:gd name="T0" fmla="+- 0 1314 1314"/>
                                    <a:gd name="T1" fmla="*/ T0 w 407"/>
                                    <a:gd name="T2" fmla="+- 0 1721 1314"/>
                                    <a:gd name="T3" fmla="*/ T2 w 407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407">
                                      <a:moveTo>
                                        <a:pt x="0" y="0"/>
                                      </a:moveTo>
                                      <a:lnTo>
                                        <a:pt x="40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24" name="Group 44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314" y="35"/>
                                  <a:ext cx="0" cy="263"/>
                                  <a:chOff x="1314" y="35"/>
                                  <a:chExt cx="0" cy="263"/>
                                </a:xfrm>
                              </wpg:grpSpPr>
                              <wps:wsp>
                                <wps:cNvPr id="225" name="Freeform 4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14" y="35"/>
                                    <a:ext cx="0" cy="263"/>
                                  </a:xfrm>
                                  <a:custGeom>
                                    <a:avLst/>
                                    <a:gdLst>
                                      <a:gd name="T0" fmla="+- 0 298 35"/>
                                      <a:gd name="T1" fmla="*/ 298 h 263"/>
                                      <a:gd name="T2" fmla="+- 0 35 35"/>
                                      <a:gd name="T3" fmla="*/ 35 h 263"/>
                                    </a:gdLst>
                                    <a:ahLst/>
                                    <a:cxnLst>
                                      <a:cxn ang="0">
                                        <a:pos x="0" y="T1"/>
                                      </a:cxn>
                                      <a:cxn ang="0">
                                        <a:pos x="0" y="T3"/>
                                      </a:cxn>
                                    </a:cxnLst>
                                    <a:rect l="0" t="0" r="r" b="b"/>
                                    <a:pathLst>
                                      <a:path h="263">
                                        <a:moveTo>
                                          <a:pt x="0" y="263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226" name="Group 44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711" y="35"/>
                                    <a:ext cx="0" cy="263"/>
                                    <a:chOff x="1711" y="35"/>
                                    <a:chExt cx="0" cy="263"/>
                                  </a:xfrm>
                                </wpg:grpSpPr>
                                <wps:wsp>
                                  <wps:cNvPr id="227" name="Freeform 44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711" y="35"/>
                                      <a:ext cx="0" cy="263"/>
                                    </a:xfrm>
                                    <a:custGeom>
                                      <a:avLst/>
                                      <a:gdLst>
                                        <a:gd name="T0" fmla="+- 0 298 35"/>
                                        <a:gd name="T1" fmla="*/ 298 h 263"/>
                                        <a:gd name="T2" fmla="+- 0 35 35"/>
                                        <a:gd name="T3" fmla="*/ 35 h 263"/>
                                      </a:gdLst>
                                      <a:ahLst/>
                                      <a:cxnLst>
                                        <a:cxn ang="0">
                                          <a:pos x="0" y="T1"/>
                                        </a:cxn>
                                        <a:cxn ang="0">
                                          <a:pos x="0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h="263">
                                          <a:moveTo>
                                            <a:pt x="0" y="263"/>
                                          </a:moveTo>
                                          <a:lnTo>
                                            <a:pt x="0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228" name="Group 44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07" y="308"/>
                                      <a:ext cx="407" cy="0"/>
                                      <a:chOff x="907" y="308"/>
                                      <a:chExt cx="407" cy="0"/>
                                    </a:xfrm>
                                  </wpg:grpSpPr>
                                  <wps:wsp>
                                    <wps:cNvPr id="229" name="Freeform 44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07" y="308"/>
                                        <a:ext cx="407" cy="0"/>
                                      </a:xfrm>
                                      <a:custGeom>
                                        <a:avLst/>
                                        <a:gdLst>
                                          <a:gd name="T0" fmla="+- 0 907 907"/>
                                          <a:gd name="T1" fmla="*/ T0 w 407"/>
                                          <a:gd name="T2" fmla="+- 0 1314 907"/>
                                          <a:gd name="T3" fmla="*/ T2 w 407"/>
                                        </a:gdLst>
                                        <a:ahLst/>
                                        <a:cxnLst>
                                          <a:cxn ang="0">
                                            <a:pos x="T1" y="0"/>
                                          </a:cxn>
                                          <a:cxn ang="0">
                                            <a:pos x="T3" y="0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07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407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230" name="Group 44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314" y="308"/>
                                        <a:ext cx="407" cy="0"/>
                                        <a:chOff x="1314" y="308"/>
                                        <a:chExt cx="407" cy="0"/>
                                      </a:xfrm>
                                    </wpg:grpSpPr>
                                    <wps:wsp>
                                      <wps:cNvPr id="231" name="Freeform 447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14" y="308"/>
                                          <a:ext cx="407" cy="0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1314 1314"/>
                                            <a:gd name="T1" fmla="*/ T0 w 407"/>
                                            <a:gd name="T2" fmla="+- 0 1721 1314"/>
                                            <a:gd name="T3" fmla="*/ T2 w 407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1" y="0"/>
                                            </a:cxn>
                                            <a:cxn ang="0">
                                              <a:pos x="T3" y="0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407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407" y="0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9" o:spid="_x0000_s1026" style="position:absolute;margin-left:45.55pt;margin-top:-51034.2pt;width:20.35pt;height:51219.5pt;z-index:-251680256;mso-position-horizontal-relative:page" coordorigin="9,-10240" coordsize="4,10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">
                <v:group id="Group 440" o:spid="_x0000_s1027" style="position:absolute;left:9;top:-10240;width:4;height:10242" coordorigin="9,-10240" coordsize="4,10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<v:shape id="Freeform 453" o:spid="_x0000_s1028" style="position:absolute;left:9;top:-10240;width:4;height:10240;flip:y;visibility:visible;mso-wrap-style:square;v-text-anchor:top" coordsize="407,1024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cOS8QA&#10;AADcAAAADwAAAGRycy9kb3ducmV2LnhtbESPQWvCQBSE7wX/w/IEL6XZGKwkqWsIguDR2oI9PrKv&#10;STD7NmRXjf56Vyj0OMzMN8yqGE0nLjS41rKCeRSDIK6sbrlW8P21fUtBOI+ssbNMCm7koFhPXlaY&#10;a3vlT7ocfC0ChF2OChrv+1xKVzVk0EW2Jw7erx0M+iCHWuoBrwFuOpnE8VIabDksNNjTpqHqdDgb&#10;BSWn/v7zmi3ipD3v0iPZ/fZ9odRsOpYfIDyN/j/8195pBck8g+eZcAT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XDkvEAAAA3AAAAA8AAAAAAAAAAAAAAAAAmAIAAGRycy9k&#10;b3ducmV2LnhtbFBLBQYAAAAABAAEAPUAAACJAwAAAAA=&#10;" path="m,l407,e" filled="f" strokeweight="1pt">
                    <v:path arrowok="t" o:connecttype="custom" o:connectlocs="0,0;407,0" o:connectangles="0,0"/>
                  </v:shape>
                  <v:group id="Group 441" o:spid="_x0000_s1029" style="position:absolute;left:9;width:0;height:2" coordorigin="917,35" coordsize="0,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  <v:shape id="Freeform 452" o:spid="_x0000_s1030" style="position:absolute;left:917;top:35;width:0;height:263;visibility:visible;mso-wrap-style:square;v-text-anchor:top" coordsize="0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o+UsQA&#10;AADcAAAADwAAAGRycy9kb3ducmV2LnhtbESPX2vCQBDE3wt+h2MFX0q9JLQiqadIoeCb9d/7NrdN&#10;orm9mFtj+u17hUIfh5n5DbNYDa5RPXWh9mwgnSagiAtvay4NHA/vT3NQQZAtNp7JwDcFWC1HDwvM&#10;rb/zjvq9lCpCOORooBJpc61DUZHDMPUtcfS+fOdQouxKbTu8R7hrdJYkM+2w5rhQYUtvFRWX/c1F&#10;SnF6/Lxu2/Dykfab87aRXfksxkzGw/oVlNAg/+G/9sYayLIUfs/EI6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KPlLEAAAA3AAAAA8AAAAAAAAAAAAAAAAAmAIAAGRycy9k&#10;b3ducmV2LnhtbFBLBQYAAAAABAAEAPUAAACJAwAAAAA=&#10;" path="m,263l,e" filled="f" strokeweight="1pt">
                      <v:path arrowok="t" o:connecttype="custom" o:connectlocs="0,298;0,35" o:connectangles="0,0"/>
                    </v:shape>
                    <v:group id="Group 442" o:spid="_x0000_s1031" style="position:absolute;left:1314;top:25;width:407;height:0" coordorigin="1314,25" coordsize="407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    <v:shape id="Freeform 451" o:spid="_x0000_s1032" style="position:absolute;left:1314;top:25;width:407;height:0;visibility:visible;mso-wrap-style:square;v-text-anchor:top" coordsize="4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UtN8QA&#10;AADcAAAADwAAAGRycy9kb3ducmV2LnhtbESP0WrCQBRE34X+w3IFX0LdNAWR1FWkEAjaPjT6AZfs&#10;NQlm74bdrUn/visIPg4zc4bZ7CbTixs531lW8LZMQRDXVnfcKDifitc1CB+QNfaWScEfedhtX2Yb&#10;zLUd+YduVWhEhLDPUUEbwpBL6euWDPqlHYijd7HOYIjSNVI7HCPc9DJL05U02HFcaHGgz5bqa/Vr&#10;FBQJXvemHHVxGEsXjl9J9u0TpRbzaf8BItAUnuFHu9QKsuwd7mfiEZD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1LTfEAAAA3AAAAA8AAAAAAAAAAAAAAAAAmAIAAGRycy9k&#10;b3ducmV2LnhtbFBLBQYAAAAABAAEAPUAAACJAwAAAAA=&#10;" path="m,l407,e" filled="f" strokeweight="1pt">
                        <v:path arrowok="t" o:connecttype="custom" o:connectlocs="0,0;407,0" o:connectangles="0,0"/>
                      </v:shape>
                      <v:group id="Group 443" o:spid="_x0000_s1033" style="position:absolute;left:1314;top:35;width:0;height:263" coordorigin="1314,35" coordsize="0,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      <v:shape id="Freeform 450" o:spid="_x0000_s1034" style="position:absolute;left:1314;top:35;width:0;height:263;visibility:visible;mso-wrap-style:square;v-text-anchor:top" coordsize="0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E4UcMA&#10;AADcAAAADwAAAGRycy9kb3ducmV2LnhtbESPQWvCQBSE7wX/w/IEL1I3hlpKdBURBG9W296f2dck&#10;Nfs2Zp8x/vtuQehxmJlvmMWqd7XqqA2VZwPTSQKKOPe24sLA58f2+Q1UEGSLtWcycKcAq+XgaYGZ&#10;9Tc+UHeUQkUIhwwNlCJNpnXIS3IYJr4hjt63bx1KlG2hbYu3CHe1TpPkVTusOC6U2NCmpPx8vLpI&#10;yb/Gp8u+CbP3abf72ddyKF7EmNGwX89BCfXyH360d9ZAms7g70w8Anr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E4UcMAAADcAAAADwAAAAAAAAAAAAAAAACYAgAAZHJzL2Rv&#10;d25yZXYueG1sUEsFBgAAAAAEAAQA9QAAAIgDAAAAAA==&#10;" path="m,263l,e" filled="f" strokeweight="1pt">
                          <v:path arrowok="t" o:connecttype="custom" o:connectlocs="0,298;0,35" o:connectangles="0,0"/>
                        </v:shape>
                        <v:group id="Group 444" o:spid="_x0000_s1035" style="position:absolute;left:1711;top:35;width:0;height:263" coordorigin="1711,35" coordsize="0,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        <v:shape id="Freeform 449" o:spid="_x0000_s1036" style="position:absolute;left:1711;top:35;width:0;height:263;visibility:visible;mso-wrap-style:square;v-text-anchor:top" coordsize="0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8DvcQA&#10;AADcAAAADwAAAGRycy9kb3ducmV2LnhtbESPQWvCQBSE74X+h+UJXopuDFYldZVSELxZrd6f2WeS&#10;mn2bZp8x/ffdQqHHYWa+YZbr3tWqozZUng1Mxgko4tzbigsDx4/NaAEqCLLF2jMZ+KYA69XjwxIz&#10;6++8p+4ghYoQDhkaKEWaTOuQl+QwjH1DHL2Lbx1KlG2hbYv3CHe1TpNkph1WHBdKbOitpPx6uLlI&#10;yU9P569dE57fJ932c1fLvpiKMcNB//oCSqiX//Bfe2sNpOkcfs/EI6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vA73EAAAA3AAAAA8AAAAAAAAAAAAAAAAAmAIAAGRycy9k&#10;b3ducmV2LnhtbFBLBQYAAAAABAAEAPUAAACJAwAAAAA=&#10;" path="m,263l,e" filled="f" strokeweight="1pt">
                            <v:path arrowok="t" o:connecttype="custom" o:connectlocs="0,298;0,35" o:connectangles="0,0"/>
                          </v:shape>
                          <v:group id="Group 445" o:spid="_x0000_s1037" style="position:absolute;left:907;top:308;width:407;height:0" coordorigin="907,308" coordsize="407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          <v:shape id="Freeform 448" o:spid="_x0000_s1038" style="position:absolute;left:907;top:308;width:407;height:0;visibility:visible;mso-wrap-style:square;v-text-anchor:top" coordsize="4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0a3cQA&#10;AADcAAAADwAAAGRycy9kb3ducmV2LnhtbESPQWvCQBSE70L/w/IEL6FumkPR1FWkEAjaHhr9AY/s&#10;Mwlm34bdrUn/fVcQPA4z8w2z2U2mFzdyvrOs4G2ZgiCure64UXA+Fa8rED4ga+wtk4I/8rDbvsw2&#10;mGs78g/dqtCICGGfo4I2hCGX0tctGfRLOxBH72KdwRCla6R2OEa46WWWpu/SYMdxocWBPluqr9Wv&#10;UVAkeN2bctTFYSxdOH4l2bdPlFrMp/0HiEBTeIYf7VIryLI13M/EIyC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dGt3EAAAA3AAAAA8AAAAAAAAAAAAAAAAAmAIAAGRycy9k&#10;b3ducmV2LnhtbFBLBQYAAAAABAAEAPUAAACJAwAAAAA=&#10;" path="m,l407,e" filled="f" strokeweight="1pt">
                              <v:path arrowok="t" o:connecttype="custom" o:connectlocs="0,0;407,0" o:connectangles="0,0"/>
                            </v:shape>
                            <v:group id="Group 446" o:spid="_x0000_s1039" style="position:absolute;left:1314;top:308;width:407;height:0" coordorigin="1314,308" coordsize="407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            <v:shape id="Freeform 447" o:spid="_x0000_s1040" style="position:absolute;left:1314;top:308;width:407;height:0;visibility:visible;mso-wrap-style:square;v-text-anchor:top" coordsize="4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KABsMA&#10;AADcAAAADwAAAGRycy9kb3ducmV2LnhtbESP0WrCQBRE3wv+w3KFvgTdGKGU6CoiBEKrD1o/4JK9&#10;JsHs3bC7mvj3bqHQx2FmzjDr7Wg68SDnW8sKFvMUBHFldcu1gstPMfsE4QOyxs4yKXiSh+1m8rbG&#10;XNuBT/Q4h1pECPscFTQh9LmUvmrIoJ/bnjh6V+sMhihdLbXDIcJNJ7M0/ZAGW44LDfa0b6i6ne9G&#10;QZHgbWfKQRdfQ+nC9yHJjj5R6n067lYgAo3hP/zXLrWCbLmA3zPxCMjN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KABsMAAADcAAAADwAAAAAAAAAAAAAAAACYAgAAZHJzL2Rv&#10;d25yZXYueG1sUEsFBgAAAAAEAAQA9QAAAIgDAAAAAA==&#10;" path="m,l407,e" filled="f" strokeweight="1pt">
                                <v:path arrowok="t" o:connecttype="custom" o:connectlocs="0,0;407,0" o:connectangles="0,0"/>
                              </v:shape>
                            </v:group>
                          </v:group>
                        </v:group>
                      </v:group>
                    </v:group>
                  </v:group>
                </v:group>
                <w10:wrap anchorx="page"/>
              </v:group>
            </w:pict>
          </mc:Fallback>
        </mc:AlternateContent>
      </w:r>
    </w:p>
    <w:p w14:paraId="10AA38F2" w14:textId="77777777" w:rsidR="00B92FE3" w:rsidRDefault="00B92FE3">
      <w:pPr>
        <w:spacing w:before="19" w:line="220" w:lineRule="exact"/>
        <w:rPr>
          <w:sz w:val="22"/>
          <w:szCs w:val="22"/>
        </w:rPr>
      </w:pPr>
    </w:p>
    <w:p w14:paraId="6D5748F2" w14:textId="77777777" w:rsidR="00B92FE3" w:rsidRDefault="00F00E9D">
      <w:pPr>
        <w:spacing w:before="32"/>
        <w:ind w:left="4533" w:right="4498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Section</w:t>
      </w:r>
      <w:r>
        <w:rPr>
          <w:rFonts w:ascii="Arial" w:eastAsia="Arial" w:hAnsi="Arial" w:cs="Arial"/>
          <w:b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A</w:t>
      </w:r>
    </w:p>
    <w:p w14:paraId="48964C1F" w14:textId="77777777" w:rsidR="00B92FE3" w:rsidRDefault="00B92FE3">
      <w:pPr>
        <w:spacing w:before="14" w:line="280" w:lineRule="exact"/>
        <w:rPr>
          <w:sz w:val="28"/>
          <w:szCs w:val="28"/>
        </w:rPr>
      </w:pPr>
    </w:p>
    <w:p w14:paraId="48F323CB" w14:textId="5A3089C9" w:rsidR="00B92FE3" w:rsidRDefault="00F00E9D">
      <w:pPr>
        <w:ind w:left="1710" w:right="1676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lastRenderedPageBreak/>
        <w:t>You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are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advised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to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spend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no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more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than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 w:rsidR="00816B4C">
        <w:rPr>
          <w:rFonts w:ascii="Arial" w:eastAsia="Arial" w:hAnsi="Arial" w:cs="Arial"/>
          <w:b/>
          <w:sz w:val="22"/>
          <w:szCs w:val="22"/>
        </w:rPr>
        <w:t>20</w:t>
      </w:r>
      <w:r>
        <w:rPr>
          <w:rFonts w:ascii="Arial" w:eastAsia="Arial" w:hAnsi="Arial" w:cs="Arial"/>
          <w:b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minutes</w:t>
      </w:r>
      <w:r>
        <w:rPr>
          <w:rFonts w:ascii="Arial" w:eastAsia="Arial" w:hAnsi="Arial" w:cs="Arial"/>
          <w:b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this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section.</w:t>
      </w:r>
    </w:p>
    <w:p w14:paraId="32B0F71E" w14:textId="77777777" w:rsidR="00B92FE3" w:rsidRDefault="00B92FE3">
      <w:pPr>
        <w:spacing w:before="18" w:line="220" w:lineRule="exact"/>
        <w:rPr>
          <w:sz w:val="22"/>
          <w:szCs w:val="22"/>
        </w:rPr>
      </w:pPr>
    </w:p>
    <w:p w14:paraId="4A05019B" w14:textId="77777777" w:rsidR="00B92FE3" w:rsidRDefault="00F00E9D">
      <w:pPr>
        <w:ind w:left="14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sz w:val="22"/>
          <w:szCs w:val="22"/>
        </w:rPr>
        <w:t xml:space="preserve">                           </w:t>
      </w:r>
      <w:r>
        <w:rPr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Type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your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answers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to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Section</w:t>
      </w:r>
      <w:r>
        <w:rPr>
          <w:rFonts w:ascii="Arial" w:eastAsia="Arial" w:hAnsi="Arial" w:cs="Arial"/>
          <w:b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A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your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Electronic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Answer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Document.</w:t>
      </w:r>
      <w:r>
        <w:rPr>
          <w:rFonts w:ascii="Arial" w:eastAsia="Arial" w:hAnsi="Arial" w:cs="Arial"/>
          <w:spacing w:val="6"/>
          <w:sz w:val="22"/>
          <w:szCs w:val="22"/>
        </w:rPr>
        <w:t xml:space="preserve">  </w:t>
      </w:r>
    </w:p>
    <w:p w14:paraId="3D1B6AA1" w14:textId="6723C7E3" w:rsidR="00B92FE3" w:rsidRDefault="00181D1F">
      <w:pPr>
        <w:spacing w:before="11"/>
        <w:ind w:left="147"/>
        <w:rPr>
          <w:rFonts w:ascii="Arial" w:eastAsia="Arial" w:hAnsi="Arial" w:cs="Arial"/>
          <w:sz w:val="22"/>
          <w:szCs w:val="22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35200" behindDoc="1" locked="0" layoutInCell="1" allowOverlap="1" wp14:anchorId="730A4F8E" wp14:editId="1D6C847F">
                <wp:simplePos x="0" y="0"/>
                <wp:positionH relativeFrom="page">
                  <wp:posOffset>575945</wp:posOffset>
                </wp:positionH>
                <wp:positionV relativeFrom="paragraph">
                  <wp:posOffset>321310</wp:posOffset>
                </wp:positionV>
                <wp:extent cx="6264275" cy="0"/>
                <wp:effectExtent l="13970" t="5080" r="8255" b="13970"/>
                <wp:wrapNone/>
                <wp:docPr id="232" name="Group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4275" cy="0"/>
                          <a:chOff x="907" y="506"/>
                          <a:chExt cx="9865" cy="0"/>
                        </a:xfrm>
                      </wpg:grpSpPr>
                      <wps:wsp>
                        <wps:cNvPr id="233" name="Freeform 455"/>
                        <wps:cNvSpPr>
                          <a:spLocks/>
                        </wps:cNvSpPr>
                        <wps:spPr bwMode="auto">
                          <a:xfrm>
                            <a:off x="907" y="506"/>
                            <a:ext cx="9865" cy="0"/>
                          </a:xfrm>
                          <a:custGeom>
                            <a:avLst/>
                            <a:gdLst>
                              <a:gd name="T0" fmla="+- 0 907 907"/>
                              <a:gd name="T1" fmla="*/ T0 w 9865"/>
                              <a:gd name="T2" fmla="+- 0 10772 907"/>
                              <a:gd name="T3" fmla="*/ T2 w 986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65">
                                <a:moveTo>
                                  <a:pt x="0" y="0"/>
                                </a:moveTo>
                                <a:lnTo>
                                  <a:pt x="986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4" o:spid="_x0000_s1026" style="position:absolute;margin-left:45.35pt;margin-top:25.3pt;width:493.25pt;height:0;z-index:-251681280;mso-position-horizontal-relative:page" coordorigin="907,506" coordsize="986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">
                <v:shape id="Freeform 455" o:spid="_x0000_s1027" style="position:absolute;left:907;top:506;width:9865;height:0;visibility:visible;mso-wrap-style:square;v-text-anchor:top" coordsize="98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fjwMMA&#10;AADcAAAADwAAAGRycy9kb3ducmV2LnhtbESPQYvCMBSE7wv+h/AEb2uqQpFqlCIIixepyrLHR/Ns&#10;i81LTbK2/nsjLOxxmJlvmPV2MK14kPONZQWzaQKCuLS64UrB5bz/XILwAVlja5kUPMnDdjP6WGOm&#10;bc8FPU6hEhHCPkMFdQhdJqUvazLop7Yjjt7VOoMhSldJ7bCPcNPKeZKk0mDDcaHGjnY1lbfTr1FQ&#10;5GezK755b+/uWPT4kx7ya6rUZDzkKxCBhvAf/mt/aQXzxQLeZ+IR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fjwMMAAADcAAAADwAAAAAAAAAAAAAAAACYAgAAZHJzL2Rv&#10;d25yZXYueG1sUEsFBgAAAAAEAAQA9QAAAIgDAAAAAA==&#10;" path="m,l9865,e" filled="f" strokeweight=".5pt">
                  <v:path arrowok="t" o:connecttype="custom" o:connectlocs="0,0;9865,0" o:connectangles="0,0"/>
                </v:shape>
                <w10:wrap anchorx="page"/>
              </v:group>
            </w:pict>
          </mc:Fallback>
        </mc:AlternateContent>
      </w:r>
      <w:r w:rsidR="00F00E9D"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 w:rsidR="00F00E9D">
        <w:rPr>
          <w:sz w:val="22"/>
          <w:szCs w:val="22"/>
        </w:rPr>
        <w:t xml:space="preserve">                           </w:t>
      </w:r>
      <w:r w:rsidR="00F00E9D">
        <w:rPr>
          <w:rFonts w:ascii="Arial" w:eastAsia="Arial" w:hAnsi="Arial" w:cs="Arial"/>
          <w:sz w:val="22"/>
          <w:szCs w:val="22"/>
        </w:rPr>
        <w:t>You</w:t>
      </w:r>
      <w:r w:rsidR="00F00E9D">
        <w:rPr>
          <w:rFonts w:ascii="Arial" w:eastAsia="Arial" w:hAnsi="Arial" w:cs="Arial"/>
          <w:spacing w:val="6"/>
          <w:sz w:val="22"/>
          <w:szCs w:val="22"/>
        </w:rPr>
        <w:t xml:space="preserve"> </w:t>
      </w:r>
      <w:r w:rsidR="00F00E9D">
        <w:rPr>
          <w:rFonts w:ascii="Arial" w:eastAsia="Arial" w:hAnsi="Arial" w:cs="Arial"/>
          <w:b/>
          <w:sz w:val="22"/>
          <w:szCs w:val="22"/>
        </w:rPr>
        <w:t>must</w:t>
      </w:r>
      <w:r w:rsidR="00F00E9D">
        <w:rPr>
          <w:rFonts w:ascii="Arial" w:eastAsia="Arial" w:hAnsi="Arial" w:cs="Arial"/>
          <w:b/>
          <w:spacing w:val="6"/>
          <w:sz w:val="22"/>
          <w:szCs w:val="22"/>
        </w:rPr>
        <w:t xml:space="preserve"> </w:t>
      </w:r>
      <w:r w:rsidR="00F00E9D">
        <w:rPr>
          <w:rFonts w:ascii="Arial" w:eastAsia="Arial" w:hAnsi="Arial" w:cs="Arial"/>
          <w:b/>
          <w:sz w:val="22"/>
          <w:szCs w:val="22"/>
        </w:rPr>
        <w:t>save</w:t>
      </w:r>
      <w:r w:rsidR="00F00E9D">
        <w:rPr>
          <w:rFonts w:ascii="Arial" w:eastAsia="Arial" w:hAnsi="Arial" w:cs="Arial"/>
          <w:spacing w:val="6"/>
          <w:sz w:val="22"/>
          <w:szCs w:val="22"/>
        </w:rPr>
        <w:t xml:space="preserve"> </w:t>
      </w:r>
      <w:r w:rsidR="00F00E9D">
        <w:rPr>
          <w:rFonts w:ascii="Arial" w:eastAsia="Arial" w:hAnsi="Arial" w:cs="Arial"/>
          <w:sz w:val="22"/>
          <w:szCs w:val="22"/>
        </w:rPr>
        <w:t>this</w:t>
      </w:r>
      <w:r w:rsidR="00F00E9D">
        <w:rPr>
          <w:rFonts w:ascii="Arial" w:eastAsia="Arial" w:hAnsi="Arial" w:cs="Arial"/>
          <w:spacing w:val="6"/>
          <w:sz w:val="22"/>
          <w:szCs w:val="22"/>
        </w:rPr>
        <w:t xml:space="preserve"> </w:t>
      </w:r>
      <w:r w:rsidR="00F00E9D">
        <w:rPr>
          <w:rFonts w:ascii="Arial" w:eastAsia="Arial" w:hAnsi="Arial" w:cs="Arial"/>
          <w:sz w:val="22"/>
          <w:szCs w:val="22"/>
        </w:rPr>
        <w:t>document</w:t>
      </w:r>
      <w:r w:rsidR="00F00E9D">
        <w:rPr>
          <w:rFonts w:ascii="Arial" w:eastAsia="Arial" w:hAnsi="Arial" w:cs="Arial"/>
          <w:spacing w:val="6"/>
          <w:sz w:val="22"/>
          <w:szCs w:val="22"/>
        </w:rPr>
        <w:t xml:space="preserve"> </w:t>
      </w:r>
      <w:r w:rsidR="00F00E9D">
        <w:rPr>
          <w:rFonts w:ascii="Arial" w:eastAsia="Arial" w:hAnsi="Arial" w:cs="Arial"/>
          <w:sz w:val="22"/>
          <w:szCs w:val="22"/>
        </w:rPr>
        <w:t>at</w:t>
      </w:r>
      <w:r w:rsidR="00F00E9D">
        <w:rPr>
          <w:rFonts w:ascii="Arial" w:eastAsia="Arial" w:hAnsi="Arial" w:cs="Arial"/>
          <w:spacing w:val="6"/>
          <w:sz w:val="22"/>
          <w:szCs w:val="22"/>
        </w:rPr>
        <w:t xml:space="preserve"> </w:t>
      </w:r>
      <w:r w:rsidR="00F00E9D">
        <w:rPr>
          <w:rFonts w:ascii="Arial" w:eastAsia="Arial" w:hAnsi="Arial" w:cs="Arial"/>
          <w:sz w:val="22"/>
          <w:szCs w:val="22"/>
        </w:rPr>
        <w:t>regular</w:t>
      </w:r>
      <w:r w:rsidR="00F00E9D">
        <w:rPr>
          <w:rFonts w:ascii="Arial" w:eastAsia="Arial" w:hAnsi="Arial" w:cs="Arial"/>
          <w:spacing w:val="6"/>
          <w:sz w:val="22"/>
          <w:szCs w:val="22"/>
        </w:rPr>
        <w:t xml:space="preserve"> </w:t>
      </w:r>
      <w:r w:rsidR="00F00E9D">
        <w:rPr>
          <w:rFonts w:ascii="Arial" w:eastAsia="Arial" w:hAnsi="Arial" w:cs="Arial"/>
          <w:sz w:val="22"/>
          <w:szCs w:val="22"/>
        </w:rPr>
        <w:t>intervals.</w:t>
      </w:r>
    </w:p>
    <w:p w14:paraId="5FD67BBA" w14:textId="77777777" w:rsidR="00B92FE3" w:rsidRDefault="00B92FE3">
      <w:pPr>
        <w:spacing w:before="8" w:line="160" w:lineRule="exact"/>
        <w:rPr>
          <w:sz w:val="17"/>
          <w:szCs w:val="17"/>
        </w:rPr>
      </w:pPr>
    </w:p>
    <w:p w14:paraId="42557539" w14:textId="77777777" w:rsidR="00B92FE3" w:rsidRDefault="00B92FE3">
      <w:pPr>
        <w:spacing w:line="200" w:lineRule="exact"/>
      </w:pPr>
    </w:p>
    <w:p w14:paraId="28592AC8" w14:textId="77777777" w:rsidR="00B928BC" w:rsidRDefault="00B928BC">
      <w:pPr>
        <w:ind w:left="107"/>
        <w:rPr>
          <w:rFonts w:ascii="Arial" w:eastAsia="Arial" w:hAnsi="Arial" w:cs="Arial"/>
          <w:b/>
          <w:sz w:val="22"/>
          <w:szCs w:val="22"/>
        </w:rPr>
      </w:pPr>
    </w:p>
    <w:p w14:paraId="185C8323" w14:textId="77777777" w:rsidR="00D920F8" w:rsidRDefault="00D920F8">
      <w:pPr>
        <w:ind w:left="107"/>
        <w:rPr>
          <w:rFonts w:ascii="Arial" w:eastAsia="Arial" w:hAnsi="Arial" w:cs="Arial"/>
          <w:b/>
          <w:sz w:val="22"/>
          <w:szCs w:val="22"/>
        </w:rPr>
      </w:pPr>
    </w:p>
    <w:p w14:paraId="333A7A6B" w14:textId="7FCAF938" w:rsidR="00B928BC" w:rsidRDefault="00B928BC">
      <w:pPr>
        <w:ind w:left="107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noProof/>
          <w:sz w:val="22"/>
          <w:szCs w:val="22"/>
          <w:lang w:val="en-GB" w:eastAsia="en-GB"/>
        </w:rPr>
        <w:drawing>
          <wp:inline distT="0" distB="0" distL="0" distR="0" wp14:anchorId="2D0B818B" wp14:editId="3E2BCA7B">
            <wp:extent cx="6429375" cy="2114550"/>
            <wp:effectExtent l="0" t="0" r="9525" b="0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3B3BD" w14:textId="43662A4B" w:rsidR="00B928BC" w:rsidRDefault="00B928BC">
      <w:pPr>
        <w:ind w:left="107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noProof/>
          <w:sz w:val="22"/>
          <w:szCs w:val="22"/>
          <w:lang w:val="en-GB" w:eastAsia="en-GB"/>
        </w:rPr>
        <w:drawing>
          <wp:inline distT="0" distB="0" distL="0" distR="0" wp14:anchorId="44B2C6A6" wp14:editId="75C0117A">
            <wp:extent cx="6438900" cy="2219325"/>
            <wp:effectExtent l="0" t="0" r="0" b="9525"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9B735" w14:textId="5BF38599" w:rsidR="00B928BC" w:rsidRDefault="00B928BC">
      <w:pPr>
        <w:ind w:left="107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noProof/>
          <w:sz w:val="22"/>
          <w:szCs w:val="22"/>
          <w:lang w:val="en-GB" w:eastAsia="en-GB"/>
        </w:rPr>
        <w:drawing>
          <wp:inline distT="0" distB="0" distL="0" distR="0" wp14:anchorId="432AF67F" wp14:editId="3A8A0521">
            <wp:extent cx="6429375" cy="2238375"/>
            <wp:effectExtent l="0" t="0" r="9525" b="9525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9BB2D" w14:textId="77777777" w:rsidR="00B928BC" w:rsidRDefault="00B928BC">
      <w:pPr>
        <w:ind w:left="107"/>
        <w:rPr>
          <w:rFonts w:ascii="Arial" w:eastAsia="Arial" w:hAnsi="Arial" w:cs="Arial"/>
          <w:b/>
          <w:sz w:val="22"/>
          <w:szCs w:val="22"/>
        </w:rPr>
      </w:pPr>
    </w:p>
    <w:p w14:paraId="0EC6EF8C" w14:textId="140BD78A" w:rsidR="00B928BC" w:rsidRDefault="00B928BC">
      <w:pPr>
        <w:ind w:left="107"/>
        <w:rPr>
          <w:rFonts w:ascii="Arial" w:eastAsia="Arial" w:hAnsi="Arial" w:cs="Arial"/>
          <w:b/>
          <w:sz w:val="22"/>
          <w:szCs w:val="22"/>
        </w:rPr>
      </w:pPr>
    </w:p>
    <w:p w14:paraId="28C7CCE3" w14:textId="77777777" w:rsidR="00B928BC" w:rsidRDefault="00B928BC">
      <w:pPr>
        <w:ind w:left="107"/>
        <w:rPr>
          <w:rFonts w:ascii="Arial" w:eastAsia="Arial" w:hAnsi="Arial" w:cs="Arial"/>
          <w:b/>
          <w:sz w:val="22"/>
          <w:szCs w:val="22"/>
        </w:rPr>
      </w:pPr>
    </w:p>
    <w:p w14:paraId="0D0AAF2B" w14:textId="77777777" w:rsidR="00B928BC" w:rsidRDefault="00B928BC">
      <w:pPr>
        <w:ind w:left="107"/>
        <w:rPr>
          <w:rFonts w:ascii="Arial" w:eastAsia="Arial" w:hAnsi="Arial" w:cs="Arial"/>
          <w:b/>
          <w:sz w:val="22"/>
          <w:szCs w:val="22"/>
        </w:rPr>
      </w:pPr>
    </w:p>
    <w:p w14:paraId="5E5689EE" w14:textId="77777777" w:rsidR="00B928BC" w:rsidRDefault="00B928BC">
      <w:pPr>
        <w:ind w:left="107"/>
        <w:rPr>
          <w:rFonts w:ascii="Arial" w:eastAsia="Arial" w:hAnsi="Arial" w:cs="Arial"/>
          <w:b/>
          <w:sz w:val="22"/>
          <w:szCs w:val="22"/>
        </w:rPr>
      </w:pPr>
    </w:p>
    <w:p w14:paraId="32472F42" w14:textId="77777777" w:rsidR="00B928BC" w:rsidRDefault="00B928BC">
      <w:pPr>
        <w:ind w:left="107"/>
        <w:rPr>
          <w:rFonts w:ascii="Arial" w:eastAsia="Arial" w:hAnsi="Arial" w:cs="Arial"/>
          <w:b/>
          <w:sz w:val="22"/>
          <w:szCs w:val="22"/>
        </w:rPr>
      </w:pPr>
    </w:p>
    <w:p w14:paraId="36EDF7B9" w14:textId="77777777" w:rsidR="00B928BC" w:rsidRDefault="00B928BC">
      <w:pPr>
        <w:ind w:left="107"/>
        <w:rPr>
          <w:rFonts w:ascii="Arial" w:eastAsia="Arial" w:hAnsi="Arial" w:cs="Arial"/>
          <w:b/>
          <w:sz w:val="22"/>
          <w:szCs w:val="22"/>
        </w:rPr>
      </w:pPr>
    </w:p>
    <w:p w14:paraId="02CA0EDA" w14:textId="77777777" w:rsidR="00B928BC" w:rsidRDefault="00B928BC">
      <w:pPr>
        <w:ind w:left="107"/>
        <w:rPr>
          <w:rFonts w:ascii="Arial" w:eastAsia="Arial" w:hAnsi="Arial" w:cs="Arial"/>
          <w:b/>
          <w:sz w:val="22"/>
          <w:szCs w:val="22"/>
        </w:rPr>
      </w:pPr>
    </w:p>
    <w:p w14:paraId="0B612675" w14:textId="1CBCC3DA" w:rsidR="00D920F8" w:rsidRDefault="00D920F8" w:rsidP="00D920F8">
      <w:pPr>
        <w:ind w:left="107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lastRenderedPageBreak/>
        <w:t>Question 2</w:t>
      </w:r>
    </w:p>
    <w:p w14:paraId="10B251B3" w14:textId="1A765F89" w:rsidR="00D920F8" w:rsidRDefault="00D83FB1" w:rsidP="00D920F8">
      <w:pPr>
        <w:ind w:left="107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noProof/>
          <w:sz w:val="22"/>
          <w:szCs w:val="22"/>
          <w:lang w:val="en-GB" w:eastAsia="en-GB"/>
        </w:rPr>
        <w:drawing>
          <wp:inline distT="0" distB="0" distL="0" distR="0" wp14:anchorId="62B2968C" wp14:editId="3D69AF49">
            <wp:extent cx="6429375" cy="3838575"/>
            <wp:effectExtent l="0" t="0" r="9525" b="9525"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BC058" w14:textId="186E62B3" w:rsidR="00D83FB1" w:rsidRDefault="00D83FB1" w:rsidP="00D920F8">
      <w:pPr>
        <w:ind w:left="107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noProof/>
          <w:sz w:val="22"/>
          <w:szCs w:val="22"/>
          <w:lang w:val="en-GB" w:eastAsia="en-GB"/>
        </w:rPr>
        <w:drawing>
          <wp:inline distT="0" distB="0" distL="0" distR="0" wp14:anchorId="78BA01CF" wp14:editId="05A4ADAC">
            <wp:extent cx="6438900" cy="2752725"/>
            <wp:effectExtent l="0" t="0" r="0" b="9525"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D1F4E" w14:textId="77777777" w:rsidR="00D83FB1" w:rsidRDefault="00D83FB1" w:rsidP="00D920F8">
      <w:pPr>
        <w:ind w:left="107"/>
        <w:rPr>
          <w:rFonts w:ascii="Arial" w:eastAsia="Arial" w:hAnsi="Arial" w:cs="Arial"/>
          <w:b/>
          <w:sz w:val="22"/>
          <w:szCs w:val="22"/>
        </w:rPr>
      </w:pPr>
    </w:p>
    <w:p w14:paraId="2136C89B" w14:textId="77777777" w:rsidR="00D83FB1" w:rsidRDefault="00D83FB1" w:rsidP="00D920F8">
      <w:pPr>
        <w:ind w:left="107"/>
        <w:rPr>
          <w:rFonts w:ascii="Arial" w:eastAsia="Arial" w:hAnsi="Arial" w:cs="Arial"/>
          <w:b/>
          <w:sz w:val="22"/>
          <w:szCs w:val="22"/>
        </w:rPr>
      </w:pPr>
    </w:p>
    <w:p w14:paraId="4DBAB0E8" w14:textId="77777777" w:rsidR="00D83FB1" w:rsidRDefault="00D83FB1" w:rsidP="00D920F8">
      <w:pPr>
        <w:ind w:left="107"/>
        <w:rPr>
          <w:rFonts w:ascii="Arial" w:eastAsia="Arial" w:hAnsi="Arial" w:cs="Arial"/>
          <w:b/>
          <w:sz w:val="22"/>
          <w:szCs w:val="22"/>
        </w:rPr>
      </w:pPr>
    </w:p>
    <w:p w14:paraId="0E21A2E1" w14:textId="77777777" w:rsidR="00D83FB1" w:rsidRDefault="00D83FB1" w:rsidP="00D920F8">
      <w:pPr>
        <w:ind w:left="107"/>
        <w:rPr>
          <w:rFonts w:ascii="Arial" w:eastAsia="Arial" w:hAnsi="Arial" w:cs="Arial"/>
          <w:b/>
          <w:sz w:val="22"/>
          <w:szCs w:val="22"/>
        </w:rPr>
      </w:pPr>
    </w:p>
    <w:p w14:paraId="3B72491C" w14:textId="77777777" w:rsidR="00D83FB1" w:rsidRDefault="00D83FB1" w:rsidP="00D920F8">
      <w:pPr>
        <w:ind w:left="107"/>
        <w:rPr>
          <w:rFonts w:ascii="Arial" w:eastAsia="Arial" w:hAnsi="Arial" w:cs="Arial"/>
          <w:b/>
          <w:sz w:val="22"/>
          <w:szCs w:val="22"/>
        </w:rPr>
      </w:pPr>
    </w:p>
    <w:p w14:paraId="2A6B99EE" w14:textId="77777777" w:rsidR="00D83FB1" w:rsidRDefault="00D83FB1" w:rsidP="00D920F8">
      <w:pPr>
        <w:ind w:left="107"/>
        <w:rPr>
          <w:rFonts w:ascii="Arial" w:eastAsia="Arial" w:hAnsi="Arial" w:cs="Arial"/>
          <w:b/>
          <w:sz w:val="22"/>
          <w:szCs w:val="22"/>
        </w:rPr>
      </w:pPr>
    </w:p>
    <w:p w14:paraId="7CFD025E" w14:textId="77777777" w:rsidR="00D83FB1" w:rsidRDefault="00D83FB1" w:rsidP="00D920F8">
      <w:pPr>
        <w:ind w:left="107"/>
        <w:rPr>
          <w:rFonts w:ascii="Arial" w:eastAsia="Arial" w:hAnsi="Arial" w:cs="Arial"/>
          <w:b/>
          <w:sz w:val="22"/>
          <w:szCs w:val="22"/>
        </w:rPr>
      </w:pPr>
    </w:p>
    <w:p w14:paraId="1150D839" w14:textId="77777777" w:rsidR="00D83FB1" w:rsidRDefault="00D83FB1" w:rsidP="00D920F8">
      <w:pPr>
        <w:ind w:left="107"/>
        <w:rPr>
          <w:rFonts w:ascii="Arial" w:eastAsia="Arial" w:hAnsi="Arial" w:cs="Arial"/>
          <w:b/>
          <w:sz w:val="22"/>
          <w:szCs w:val="22"/>
        </w:rPr>
      </w:pPr>
    </w:p>
    <w:p w14:paraId="6583B0C9" w14:textId="77777777" w:rsidR="00D83FB1" w:rsidRDefault="00D83FB1" w:rsidP="00D920F8">
      <w:pPr>
        <w:ind w:left="107"/>
        <w:rPr>
          <w:rFonts w:ascii="Arial" w:eastAsia="Arial" w:hAnsi="Arial" w:cs="Arial"/>
          <w:b/>
          <w:sz w:val="22"/>
          <w:szCs w:val="22"/>
        </w:rPr>
      </w:pPr>
    </w:p>
    <w:p w14:paraId="08220410" w14:textId="77777777" w:rsidR="00D83FB1" w:rsidRDefault="00D83FB1" w:rsidP="00D920F8">
      <w:pPr>
        <w:ind w:left="107"/>
        <w:rPr>
          <w:rFonts w:ascii="Arial" w:eastAsia="Arial" w:hAnsi="Arial" w:cs="Arial"/>
          <w:b/>
          <w:sz w:val="22"/>
          <w:szCs w:val="22"/>
        </w:rPr>
      </w:pPr>
    </w:p>
    <w:p w14:paraId="1C0282A7" w14:textId="77777777" w:rsidR="00D83FB1" w:rsidRDefault="00D83FB1" w:rsidP="00D920F8">
      <w:pPr>
        <w:ind w:left="107"/>
        <w:rPr>
          <w:rFonts w:ascii="Arial" w:eastAsia="Arial" w:hAnsi="Arial" w:cs="Arial"/>
          <w:b/>
          <w:sz w:val="22"/>
          <w:szCs w:val="22"/>
        </w:rPr>
      </w:pPr>
    </w:p>
    <w:p w14:paraId="275AF3EC" w14:textId="77777777" w:rsidR="00D83FB1" w:rsidRDefault="00D83FB1" w:rsidP="00D920F8">
      <w:pPr>
        <w:ind w:left="107"/>
        <w:rPr>
          <w:rFonts w:ascii="Arial" w:eastAsia="Arial" w:hAnsi="Arial" w:cs="Arial"/>
          <w:b/>
          <w:sz w:val="22"/>
          <w:szCs w:val="22"/>
        </w:rPr>
      </w:pPr>
    </w:p>
    <w:p w14:paraId="674C6180" w14:textId="7692BBA3" w:rsidR="00D83FB1" w:rsidRPr="00481817" w:rsidRDefault="00481817" w:rsidP="00481817">
      <w:pPr>
        <w:ind w:left="107"/>
        <w:jc w:val="right"/>
        <w:rPr>
          <w:rFonts w:ascii="Arial" w:eastAsia="Arial" w:hAnsi="Arial" w:cs="Arial"/>
          <w:i/>
          <w:sz w:val="22"/>
          <w:szCs w:val="22"/>
        </w:rPr>
      </w:pPr>
      <w:r w:rsidRPr="00481817">
        <w:rPr>
          <w:rFonts w:ascii="Arial" w:eastAsia="Arial" w:hAnsi="Arial" w:cs="Arial"/>
          <w:i/>
          <w:sz w:val="22"/>
          <w:szCs w:val="22"/>
        </w:rPr>
        <w:t>(3 marks)</w:t>
      </w:r>
    </w:p>
    <w:p w14:paraId="78455140" w14:textId="77777777" w:rsidR="00D83FB1" w:rsidRDefault="00D83FB1" w:rsidP="00D920F8">
      <w:pPr>
        <w:ind w:left="107"/>
        <w:rPr>
          <w:rFonts w:ascii="Arial" w:eastAsia="Arial" w:hAnsi="Arial" w:cs="Arial"/>
          <w:b/>
          <w:sz w:val="22"/>
          <w:szCs w:val="22"/>
        </w:rPr>
      </w:pPr>
    </w:p>
    <w:p w14:paraId="164AF7B8" w14:textId="77B06E6C" w:rsidR="00D83FB1" w:rsidRDefault="00D83FB1">
      <w:pPr>
        <w:ind w:left="107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noProof/>
          <w:sz w:val="22"/>
          <w:szCs w:val="22"/>
          <w:lang w:val="en-GB" w:eastAsia="en-GB"/>
        </w:rPr>
        <w:lastRenderedPageBreak/>
        <w:drawing>
          <wp:inline distT="0" distB="0" distL="0" distR="0" wp14:anchorId="3EA73AB8" wp14:editId="4284B214">
            <wp:extent cx="6429375" cy="1695450"/>
            <wp:effectExtent l="0" t="0" r="9525" b="0"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E84D6" w14:textId="77777777" w:rsidR="00622A15" w:rsidRDefault="00622A15">
      <w:pPr>
        <w:ind w:left="107"/>
        <w:rPr>
          <w:rFonts w:ascii="Arial" w:eastAsia="Arial" w:hAnsi="Arial" w:cs="Arial"/>
          <w:b/>
          <w:sz w:val="22"/>
          <w:szCs w:val="22"/>
        </w:rPr>
      </w:pPr>
    </w:p>
    <w:p w14:paraId="5141488C" w14:textId="6359E989" w:rsidR="00B92FE3" w:rsidRDefault="00F00E9D">
      <w:pPr>
        <w:ind w:left="107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Question </w:t>
      </w:r>
      <w:r w:rsidR="00D920F8">
        <w:rPr>
          <w:rFonts w:ascii="Arial" w:eastAsia="Arial" w:hAnsi="Arial" w:cs="Arial"/>
          <w:b/>
          <w:sz w:val="22"/>
          <w:szCs w:val="22"/>
        </w:rPr>
        <w:t>3</w:t>
      </w:r>
    </w:p>
    <w:p w14:paraId="15CBCDBE" w14:textId="77777777" w:rsidR="00D920F8" w:rsidRDefault="00D920F8">
      <w:pPr>
        <w:ind w:left="107"/>
        <w:rPr>
          <w:rFonts w:ascii="Arial" w:eastAsia="Arial" w:hAnsi="Arial" w:cs="Arial"/>
          <w:b/>
          <w:sz w:val="22"/>
          <w:szCs w:val="22"/>
        </w:rPr>
      </w:pPr>
    </w:p>
    <w:p w14:paraId="3680D8FE" w14:textId="6D0F91F2" w:rsidR="00D920F8" w:rsidRDefault="00D920F8">
      <w:pPr>
        <w:ind w:left="10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  <w:lang w:val="en-GB" w:eastAsia="en-GB"/>
        </w:rPr>
        <w:drawing>
          <wp:inline distT="0" distB="0" distL="0" distR="0" wp14:anchorId="6B295FA9" wp14:editId="7A3120E9">
            <wp:extent cx="5619750" cy="5114925"/>
            <wp:effectExtent l="0" t="0" r="0" b="9525"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FF6E6" w14:textId="4E209CDF" w:rsidR="00D920F8" w:rsidRDefault="00622A15">
      <w:pPr>
        <w:ind w:left="10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  <w:lang w:val="en-GB" w:eastAsia="en-GB"/>
        </w:rPr>
        <w:lastRenderedPageBreak/>
        <w:drawing>
          <wp:inline distT="0" distB="0" distL="0" distR="0" wp14:anchorId="161DC73E" wp14:editId="1989551C">
            <wp:extent cx="6429375" cy="5905500"/>
            <wp:effectExtent l="0" t="0" r="9525" b="0"/>
            <wp:docPr id="448" name="Picture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5CBEB" w14:textId="77777777" w:rsidR="00D920F8" w:rsidRDefault="00D920F8">
      <w:pPr>
        <w:ind w:left="107"/>
        <w:rPr>
          <w:rFonts w:ascii="Arial" w:eastAsia="Arial" w:hAnsi="Arial" w:cs="Arial"/>
          <w:sz w:val="22"/>
          <w:szCs w:val="22"/>
        </w:rPr>
      </w:pPr>
    </w:p>
    <w:p w14:paraId="4D6F18AE" w14:textId="2E24ED53" w:rsidR="00D920F8" w:rsidRDefault="00622A15">
      <w:pPr>
        <w:ind w:left="10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  <w:lang w:val="en-GB" w:eastAsia="en-GB"/>
        </w:rPr>
        <w:drawing>
          <wp:inline distT="0" distB="0" distL="0" distR="0" wp14:anchorId="6AC17B29" wp14:editId="7EDE385B">
            <wp:extent cx="6429375" cy="590550"/>
            <wp:effectExtent l="0" t="0" r="9525" b="0"/>
            <wp:docPr id="449" name="Pictur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0D233" w14:textId="00524AC8" w:rsidR="00B92FE3" w:rsidRDefault="00F00E9D">
      <w:pPr>
        <w:spacing w:before="16"/>
        <w:ind w:left="10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6"/>
          <w:sz w:val="22"/>
          <w:szCs w:val="22"/>
        </w:rPr>
        <w:t xml:space="preserve">   </w:t>
      </w:r>
    </w:p>
    <w:p w14:paraId="7EC9C5C8" w14:textId="77777777" w:rsidR="00B92FE3" w:rsidRDefault="00B92FE3">
      <w:pPr>
        <w:spacing w:line="200" w:lineRule="exact"/>
      </w:pPr>
    </w:p>
    <w:p w14:paraId="1DB58DFB" w14:textId="77777777" w:rsidR="00B92FE3" w:rsidRDefault="00F00E9D">
      <w:pPr>
        <w:spacing w:before="32" w:line="240" w:lineRule="exact"/>
        <w:ind w:left="3475" w:right="3441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position w:val="-1"/>
          <w:sz w:val="22"/>
          <w:szCs w:val="22"/>
        </w:rPr>
        <w:t>Turn</w:t>
      </w:r>
      <w:r>
        <w:rPr>
          <w:rFonts w:ascii="Arial" w:eastAsia="Arial" w:hAnsi="Arial" w:cs="Arial"/>
          <w:b/>
          <w:spacing w:val="6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position w:val="-1"/>
          <w:sz w:val="22"/>
          <w:szCs w:val="22"/>
        </w:rPr>
        <w:t>over</w:t>
      </w:r>
      <w:r>
        <w:rPr>
          <w:rFonts w:ascii="Arial" w:eastAsia="Arial" w:hAnsi="Arial" w:cs="Arial"/>
          <w:b/>
          <w:spacing w:val="6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position w:val="-1"/>
          <w:sz w:val="22"/>
          <w:szCs w:val="22"/>
        </w:rPr>
        <w:t>for</w:t>
      </w:r>
      <w:r>
        <w:rPr>
          <w:rFonts w:ascii="Arial" w:eastAsia="Arial" w:hAnsi="Arial" w:cs="Arial"/>
          <w:b/>
          <w:spacing w:val="6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position w:val="-1"/>
          <w:sz w:val="22"/>
          <w:szCs w:val="22"/>
        </w:rPr>
        <w:t>the</w:t>
      </w:r>
      <w:r>
        <w:rPr>
          <w:rFonts w:ascii="Arial" w:eastAsia="Arial" w:hAnsi="Arial" w:cs="Arial"/>
          <w:b/>
          <w:spacing w:val="6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position w:val="-1"/>
          <w:sz w:val="22"/>
          <w:szCs w:val="22"/>
        </w:rPr>
        <w:t>next</w:t>
      </w:r>
      <w:r>
        <w:rPr>
          <w:rFonts w:ascii="Arial" w:eastAsia="Arial" w:hAnsi="Arial" w:cs="Arial"/>
          <w:b/>
          <w:spacing w:val="6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position w:val="-1"/>
          <w:sz w:val="22"/>
          <w:szCs w:val="22"/>
        </w:rPr>
        <w:t>section</w:t>
      </w:r>
    </w:p>
    <w:p w14:paraId="5914A77B" w14:textId="77777777" w:rsidR="00B92FE3" w:rsidRDefault="00B92FE3">
      <w:pPr>
        <w:spacing w:line="200" w:lineRule="exact"/>
      </w:pPr>
    </w:p>
    <w:p w14:paraId="0869F699" w14:textId="77777777" w:rsidR="00B92FE3" w:rsidRDefault="00B92FE3">
      <w:pPr>
        <w:spacing w:line="200" w:lineRule="exact"/>
      </w:pPr>
    </w:p>
    <w:p w14:paraId="6426080C" w14:textId="77777777" w:rsidR="00B92FE3" w:rsidRDefault="00B92FE3">
      <w:pPr>
        <w:spacing w:before="41"/>
        <w:ind w:right="113"/>
        <w:jc w:val="right"/>
        <w:rPr>
          <w:rFonts w:ascii="Webdings" w:eastAsia="Webdings" w:hAnsi="Webdings" w:cs="Webdings"/>
          <w:sz w:val="26"/>
          <w:szCs w:val="26"/>
        </w:rPr>
        <w:sectPr w:rsidR="00B92FE3">
          <w:headerReference w:type="default" r:id="rId22"/>
          <w:footerReference w:type="default" r:id="rId23"/>
          <w:type w:val="continuous"/>
          <w:pgSz w:w="11920" w:h="16840"/>
          <w:pgMar w:top="1580" w:right="1020" w:bottom="280" w:left="760" w:header="720" w:footer="720" w:gutter="0"/>
          <w:cols w:space="720"/>
        </w:sectPr>
      </w:pPr>
    </w:p>
    <w:p w14:paraId="220FA49B" w14:textId="77777777" w:rsidR="00B92FE3" w:rsidRDefault="00B92FE3">
      <w:pPr>
        <w:spacing w:line="200" w:lineRule="exact"/>
      </w:pPr>
    </w:p>
    <w:p w14:paraId="4D2A8588" w14:textId="77777777" w:rsidR="00B92FE3" w:rsidRDefault="00B92FE3">
      <w:pPr>
        <w:spacing w:before="19" w:line="220" w:lineRule="exact"/>
        <w:rPr>
          <w:sz w:val="22"/>
          <w:szCs w:val="22"/>
        </w:rPr>
      </w:pPr>
    </w:p>
    <w:p w14:paraId="73518739" w14:textId="77777777" w:rsidR="00B92FE3" w:rsidRDefault="00F00E9D">
      <w:pPr>
        <w:spacing w:before="32"/>
        <w:ind w:left="4465" w:right="4531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Section</w:t>
      </w:r>
      <w:r>
        <w:rPr>
          <w:rFonts w:ascii="Arial" w:eastAsia="Arial" w:hAnsi="Arial" w:cs="Arial"/>
          <w:b/>
          <w:spacing w:val="6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B</w:t>
      </w:r>
    </w:p>
    <w:p w14:paraId="19BD873A" w14:textId="77777777" w:rsidR="00B92FE3" w:rsidRDefault="00B92FE3">
      <w:pPr>
        <w:spacing w:before="7" w:line="100" w:lineRule="exact"/>
        <w:rPr>
          <w:sz w:val="10"/>
          <w:szCs w:val="10"/>
        </w:rPr>
      </w:pPr>
    </w:p>
    <w:p w14:paraId="16F976BE" w14:textId="77777777" w:rsidR="00B92FE3" w:rsidRDefault="00B92FE3">
      <w:pPr>
        <w:spacing w:line="200" w:lineRule="exact"/>
      </w:pPr>
    </w:p>
    <w:p w14:paraId="7B4D131D" w14:textId="77777777" w:rsidR="00B92FE3" w:rsidRDefault="00F00E9D">
      <w:pPr>
        <w:ind w:left="1670" w:right="1736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You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are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advised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to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spend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no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more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than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20</w:t>
      </w:r>
      <w:r>
        <w:rPr>
          <w:rFonts w:ascii="Arial" w:eastAsia="Arial" w:hAnsi="Arial" w:cs="Arial"/>
          <w:b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minutes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this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section.</w:t>
      </w:r>
    </w:p>
    <w:p w14:paraId="56E3334C" w14:textId="77777777" w:rsidR="00B92FE3" w:rsidRDefault="00B92FE3">
      <w:pPr>
        <w:spacing w:before="7" w:line="100" w:lineRule="exact"/>
        <w:rPr>
          <w:sz w:val="10"/>
          <w:szCs w:val="10"/>
        </w:rPr>
      </w:pPr>
    </w:p>
    <w:p w14:paraId="6533DCE0" w14:textId="77777777" w:rsidR="00B92FE3" w:rsidRDefault="00B92FE3">
      <w:pPr>
        <w:spacing w:line="200" w:lineRule="exact"/>
      </w:pPr>
    </w:p>
    <w:p w14:paraId="11AD574B" w14:textId="77777777" w:rsidR="00B92FE3" w:rsidRDefault="00F00E9D">
      <w:pPr>
        <w:ind w:left="10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sz w:val="22"/>
          <w:szCs w:val="22"/>
        </w:rPr>
        <w:t xml:space="preserve">                           </w:t>
      </w:r>
      <w:r>
        <w:rPr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Type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your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answers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to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Section</w:t>
      </w:r>
      <w:r>
        <w:rPr>
          <w:rFonts w:ascii="Arial" w:eastAsia="Arial" w:hAnsi="Arial" w:cs="Arial"/>
          <w:b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B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your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Electronic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Answer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Document.</w:t>
      </w:r>
      <w:r>
        <w:rPr>
          <w:rFonts w:ascii="Arial" w:eastAsia="Arial" w:hAnsi="Arial" w:cs="Arial"/>
          <w:spacing w:val="6"/>
          <w:sz w:val="22"/>
          <w:szCs w:val="22"/>
        </w:rPr>
        <w:t xml:space="preserve">  </w:t>
      </w:r>
    </w:p>
    <w:p w14:paraId="41FA8A86" w14:textId="77777777" w:rsidR="00B92FE3" w:rsidRDefault="00F00E9D">
      <w:pPr>
        <w:spacing w:before="27"/>
        <w:ind w:left="10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sz w:val="22"/>
          <w:szCs w:val="22"/>
        </w:rPr>
        <w:t xml:space="preserve">                            </w:t>
      </w:r>
      <w:r>
        <w:rPr>
          <w:rFonts w:ascii="Arial" w:eastAsia="Arial" w:hAnsi="Arial" w:cs="Arial"/>
          <w:sz w:val="22"/>
          <w:szCs w:val="22"/>
        </w:rPr>
        <w:t>You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must</w:t>
      </w:r>
      <w:r>
        <w:rPr>
          <w:rFonts w:ascii="Arial" w:eastAsia="Arial" w:hAnsi="Arial" w:cs="Arial"/>
          <w:b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save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this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document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at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regular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intervals.</w:t>
      </w:r>
    </w:p>
    <w:p w14:paraId="43A10BF3" w14:textId="77777777" w:rsidR="00B92FE3" w:rsidRDefault="00B92FE3">
      <w:pPr>
        <w:spacing w:before="7" w:line="100" w:lineRule="exact"/>
        <w:rPr>
          <w:sz w:val="10"/>
          <w:szCs w:val="10"/>
        </w:rPr>
      </w:pPr>
    </w:p>
    <w:p w14:paraId="145437E1" w14:textId="77777777" w:rsidR="00B92FE3" w:rsidRDefault="00B92FE3">
      <w:pPr>
        <w:spacing w:line="200" w:lineRule="exact"/>
      </w:pPr>
    </w:p>
    <w:p w14:paraId="7DF07AF7" w14:textId="77777777" w:rsidR="00B92FE3" w:rsidRDefault="00F00E9D">
      <w:pPr>
        <w:ind w:left="10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sz w:val="22"/>
          <w:szCs w:val="22"/>
        </w:rPr>
        <w:t xml:space="preserve">                           </w:t>
      </w:r>
      <w:r>
        <w:rPr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The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question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this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section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asks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you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to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write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program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code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</w:p>
    <w:p w14:paraId="0DAA59D5" w14:textId="103F62F2" w:rsidR="00B92FE3" w:rsidRDefault="00181D1F">
      <w:pPr>
        <w:spacing w:before="27"/>
        <w:ind w:left="107"/>
        <w:rPr>
          <w:rFonts w:ascii="Arial" w:eastAsia="Arial" w:hAnsi="Arial" w:cs="Arial"/>
          <w:sz w:val="22"/>
          <w:szCs w:val="22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9536" behindDoc="1" locked="0" layoutInCell="1" allowOverlap="1" wp14:anchorId="1EFCC0AE" wp14:editId="57D7E37F">
                <wp:simplePos x="0" y="0"/>
                <wp:positionH relativeFrom="page">
                  <wp:posOffset>575945</wp:posOffset>
                </wp:positionH>
                <wp:positionV relativeFrom="paragraph">
                  <wp:posOffset>880745</wp:posOffset>
                </wp:positionV>
                <wp:extent cx="6264275" cy="0"/>
                <wp:effectExtent l="13970" t="6985" r="8255" b="12065"/>
                <wp:wrapNone/>
                <wp:docPr id="139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4275" cy="0"/>
                          <a:chOff x="907" y="1387"/>
                          <a:chExt cx="9865" cy="0"/>
                        </a:xfrm>
                      </wpg:grpSpPr>
                      <wps:wsp>
                        <wps:cNvPr id="140" name="Freeform 287"/>
                        <wps:cNvSpPr>
                          <a:spLocks/>
                        </wps:cNvSpPr>
                        <wps:spPr bwMode="auto">
                          <a:xfrm>
                            <a:off x="907" y="1387"/>
                            <a:ext cx="9865" cy="0"/>
                          </a:xfrm>
                          <a:custGeom>
                            <a:avLst/>
                            <a:gdLst>
                              <a:gd name="T0" fmla="+- 0 907 907"/>
                              <a:gd name="T1" fmla="*/ T0 w 9865"/>
                              <a:gd name="T2" fmla="+- 0 10772 907"/>
                              <a:gd name="T3" fmla="*/ T2 w 986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65">
                                <a:moveTo>
                                  <a:pt x="0" y="0"/>
                                </a:moveTo>
                                <a:lnTo>
                                  <a:pt x="986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6" o:spid="_x0000_s1026" style="position:absolute;margin-left:45.35pt;margin-top:69.35pt;width:493.25pt;height:0;z-index:-251666944;mso-position-horizontal-relative:page" coordorigin="907,1387" coordsize="986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">
                <v:shape id="Freeform 287" o:spid="_x0000_s1027" style="position:absolute;left:907;top:1387;width:9865;height:0;visibility:visible;mso-wrap-style:square;v-text-anchor:top" coordsize="98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ZvtsQA&#10;AADcAAAADwAAAGRycy9kb3ducmV2LnhtbESPQWvCQBCF70L/wzKF3nRjKUGiqwRBKL2UqIjHITsm&#10;wexsurs16b/vHAq9zfDevPfNZje5Xj0oxM6zgeUiA0Vce9txY+B8OsxXoGJCtth7JgM/FGG3fZpt&#10;sLB+5Ioex9QoCeFYoIE2paHQOtYtOYwLPxCLdvPBYZI1NNoGHCXc9fo1y3LtsGNpaHGgfUv1/fjt&#10;DFTlye2rCx/8V/isRrzmH+UtN+bleSrXoBJN6d/8d/1uBf9N8OUZmUB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Gb7bEAAAA3AAAAA8AAAAAAAAAAAAAAAAAmAIAAGRycy9k&#10;b3ducmV2LnhtbFBLBQYAAAAABAAEAPUAAACJAwAAAAA=&#10;" path="m,l9865,e" filled="f" strokeweight=".5pt">
                  <v:path arrowok="t" o:connecttype="custom" o:connectlocs="0,0;9865,0" o:connectangles="0,0"/>
                </v:shape>
                <w10:wrap anchorx="page"/>
              </v:group>
            </w:pict>
          </mc:Fallback>
        </mc:AlternateContent>
      </w:r>
      <w:r w:rsidR="00F00E9D">
        <w:rPr>
          <w:rFonts w:ascii="Arial" w:eastAsia="Arial" w:hAnsi="Arial" w:cs="Arial"/>
          <w:sz w:val="22"/>
          <w:szCs w:val="22"/>
        </w:rPr>
        <w:t xml:space="preserve"> </w:t>
      </w:r>
      <w:r w:rsidR="00F00E9D">
        <w:rPr>
          <w:sz w:val="22"/>
          <w:szCs w:val="22"/>
        </w:rPr>
        <w:t xml:space="preserve">                           </w:t>
      </w:r>
      <w:r w:rsidR="00F00E9D">
        <w:rPr>
          <w:spacing w:val="19"/>
          <w:sz w:val="22"/>
          <w:szCs w:val="22"/>
        </w:rPr>
        <w:t xml:space="preserve"> </w:t>
      </w:r>
      <w:r w:rsidR="00F00E9D">
        <w:rPr>
          <w:rFonts w:ascii="Arial" w:eastAsia="Arial" w:hAnsi="Arial" w:cs="Arial"/>
          <w:b/>
          <w:sz w:val="22"/>
          <w:szCs w:val="22"/>
        </w:rPr>
        <w:t>starting</w:t>
      </w:r>
      <w:r w:rsidR="00F00E9D">
        <w:rPr>
          <w:rFonts w:ascii="Arial" w:eastAsia="Arial" w:hAnsi="Arial" w:cs="Arial"/>
          <w:b/>
          <w:spacing w:val="6"/>
          <w:sz w:val="22"/>
          <w:szCs w:val="22"/>
        </w:rPr>
        <w:t xml:space="preserve"> </w:t>
      </w:r>
      <w:r w:rsidR="00F00E9D">
        <w:rPr>
          <w:rFonts w:ascii="Arial" w:eastAsia="Arial" w:hAnsi="Arial" w:cs="Arial"/>
          <w:b/>
          <w:sz w:val="22"/>
          <w:szCs w:val="22"/>
        </w:rPr>
        <w:t>from</w:t>
      </w:r>
      <w:r w:rsidR="00F00E9D">
        <w:rPr>
          <w:rFonts w:ascii="Arial" w:eastAsia="Arial" w:hAnsi="Arial" w:cs="Arial"/>
          <w:b/>
          <w:spacing w:val="6"/>
          <w:sz w:val="22"/>
          <w:szCs w:val="22"/>
        </w:rPr>
        <w:t xml:space="preserve"> </w:t>
      </w:r>
      <w:r w:rsidR="00F00E9D">
        <w:rPr>
          <w:rFonts w:ascii="Arial" w:eastAsia="Arial" w:hAnsi="Arial" w:cs="Arial"/>
          <w:b/>
          <w:sz w:val="22"/>
          <w:szCs w:val="22"/>
        </w:rPr>
        <w:t>a</w:t>
      </w:r>
      <w:r w:rsidR="00F00E9D">
        <w:rPr>
          <w:rFonts w:ascii="Arial" w:eastAsia="Arial" w:hAnsi="Arial" w:cs="Arial"/>
          <w:b/>
          <w:spacing w:val="6"/>
          <w:sz w:val="22"/>
          <w:szCs w:val="22"/>
        </w:rPr>
        <w:t xml:space="preserve"> </w:t>
      </w:r>
      <w:r w:rsidR="00F00E9D">
        <w:rPr>
          <w:rFonts w:ascii="Arial" w:eastAsia="Arial" w:hAnsi="Arial" w:cs="Arial"/>
          <w:b/>
          <w:sz w:val="22"/>
          <w:szCs w:val="22"/>
        </w:rPr>
        <w:t>new</w:t>
      </w:r>
      <w:r w:rsidR="00F00E9D">
        <w:rPr>
          <w:rFonts w:ascii="Arial" w:eastAsia="Arial" w:hAnsi="Arial" w:cs="Arial"/>
          <w:b/>
          <w:spacing w:val="6"/>
          <w:sz w:val="22"/>
          <w:szCs w:val="22"/>
        </w:rPr>
        <w:t xml:space="preserve"> </w:t>
      </w:r>
      <w:r w:rsidR="00F00E9D">
        <w:rPr>
          <w:rFonts w:ascii="Arial" w:eastAsia="Arial" w:hAnsi="Arial" w:cs="Arial"/>
          <w:b/>
          <w:sz w:val="22"/>
          <w:szCs w:val="22"/>
        </w:rPr>
        <w:t>program/project/file.</w:t>
      </w:r>
    </w:p>
    <w:p w14:paraId="5B44FCD8" w14:textId="77777777" w:rsidR="00B92FE3" w:rsidRDefault="00B92FE3">
      <w:pPr>
        <w:spacing w:before="11" w:line="280" w:lineRule="exact"/>
        <w:rPr>
          <w:sz w:val="28"/>
          <w:szCs w:val="28"/>
        </w:rPr>
      </w:pPr>
    </w:p>
    <w:p w14:paraId="00A4DAB7" w14:textId="77777777" w:rsidR="00B92FE3" w:rsidRDefault="00F00E9D">
      <w:pPr>
        <w:ind w:left="1747"/>
        <w:rPr>
          <w:rFonts w:ascii="Arial" w:eastAsia="Arial" w:hAnsi="Arial" w:cs="Arial"/>
          <w:sz w:val="22"/>
          <w:szCs w:val="22"/>
        </w:rPr>
      </w:pPr>
      <w:r>
        <w:rPr>
          <w:w w:val="131"/>
          <w:sz w:val="22"/>
          <w:szCs w:val="22"/>
        </w:rPr>
        <w:t xml:space="preserve">• </w:t>
      </w:r>
      <w:r>
        <w:rPr>
          <w:spacing w:val="21"/>
          <w:w w:val="13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Save your program/project/</w:t>
      </w:r>
      <w:r>
        <w:rPr>
          <w:rFonts w:ascii="Arial" w:eastAsia="Arial" w:hAnsi="Arial" w:cs="Arial"/>
          <w:spacing w:val="-55"/>
          <w:w w:val="75"/>
          <w:sz w:val="22"/>
          <w:szCs w:val="22"/>
        </w:rPr>
        <w:t>Þ</w:t>
      </w:r>
      <w:r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le in its own folder/director</w:t>
      </w:r>
      <w:r>
        <w:rPr>
          <w:rFonts w:ascii="Arial" w:eastAsia="Arial" w:hAnsi="Arial" w:cs="Arial"/>
          <w:spacing w:val="-17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.</w:t>
      </w:r>
    </w:p>
    <w:p w14:paraId="4F6755B4" w14:textId="77777777" w:rsidR="00B92FE3" w:rsidRDefault="00F00E9D">
      <w:pPr>
        <w:spacing w:before="10"/>
        <w:ind w:left="1747"/>
        <w:rPr>
          <w:rFonts w:ascii="Arial" w:eastAsia="Arial" w:hAnsi="Arial" w:cs="Arial"/>
          <w:sz w:val="22"/>
          <w:szCs w:val="22"/>
        </w:rPr>
      </w:pPr>
      <w:r>
        <w:rPr>
          <w:w w:val="131"/>
          <w:sz w:val="22"/>
          <w:szCs w:val="22"/>
        </w:rPr>
        <w:t xml:space="preserve">• </w:t>
      </w:r>
      <w:r>
        <w:rPr>
          <w:spacing w:val="21"/>
          <w:w w:val="13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0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ou are advised to save your program at regular intervals.</w:t>
      </w:r>
    </w:p>
    <w:p w14:paraId="4A4FAF36" w14:textId="77777777" w:rsidR="00B92FE3" w:rsidRDefault="00B92FE3">
      <w:pPr>
        <w:spacing w:line="200" w:lineRule="exact"/>
      </w:pPr>
    </w:p>
    <w:p w14:paraId="6E01813B" w14:textId="77777777" w:rsidR="00B92FE3" w:rsidRDefault="00B92FE3">
      <w:pPr>
        <w:spacing w:line="200" w:lineRule="exact"/>
      </w:pPr>
    </w:p>
    <w:p w14:paraId="4AC7B3BD" w14:textId="77777777" w:rsidR="00B92FE3" w:rsidRDefault="00B92FE3">
      <w:pPr>
        <w:spacing w:line="200" w:lineRule="exact"/>
      </w:pPr>
    </w:p>
    <w:p w14:paraId="6A472483" w14:textId="77777777" w:rsidR="00B92FE3" w:rsidRDefault="00B92FE3">
      <w:pPr>
        <w:spacing w:before="1" w:line="240" w:lineRule="exact"/>
        <w:rPr>
          <w:sz w:val="24"/>
          <w:szCs w:val="24"/>
        </w:rPr>
      </w:pPr>
    </w:p>
    <w:p w14:paraId="4650A109" w14:textId="05353BB1" w:rsidR="00B92FE3" w:rsidRDefault="00F00E9D">
      <w:pPr>
        <w:ind w:left="10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Question </w:t>
      </w:r>
      <w:r w:rsidR="00622A15">
        <w:rPr>
          <w:rFonts w:ascii="Arial" w:eastAsia="Arial" w:hAnsi="Arial" w:cs="Arial"/>
          <w:b/>
          <w:sz w:val="22"/>
          <w:szCs w:val="22"/>
        </w:rPr>
        <w:t>4</w:t>
      </w:r>
    </w:p>
    <w:p w14:paraId="1E3EC23E" w14:textId="77777777" w:rsidR="00B92FE3" w:rsidRDefault="00B92FE3">
      <w:pPr>
        <w:spacing w:before="15" w:line="260" w:lineRule="exact"/>
        <w:rPr>
          <w:sz w:val="26"/>
          <w:szCs w:val="26"/>
        </w:rPr>
      </w:pPr>
    </w:p>
    <w:p w14:paraId="76410907" w14:textId="5BE7529C" w:rsidR="00A33646" w:rsidRDefault="00F00E9D" w:rsidP="00A33646">
      <w:pPr>
        <w:ind w:left="107"/>
      </w:pP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sz w:val="22"/>
          <w:szCs w:val="22"/>
        </w:rPr>
        <w:t xml:space="preserve">    </w:t>
      </w:r>
      <w:r>
        <w:rPr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sz w:val="22"/>
          <w:szCs w:val="22"/>
        </w:rPr>
        <w:t xml:space="preserve">  </w:t>
      </w:r>
      <w:r>
        <w:rPr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          Create a folder/directory </w:t>
      </w:r>
      <w:r>
        <w:rPr>
          <w:rFonts w:ascii="Arial" w:eastAsia="Arial" w:hAnsi="Arial" w:cs="Arial"/>
          <w:b/>
          <w:sz w:val="22"/>
          <w:szCs w:val="22"/>
        </w:rPr>
        <w:t>Question</w:t>
      </w:r>
      <w:r w:rsidR="00622A15">
        <w:rPr>
          <w:rFonts w:ascii="Arial" w:eastAsia="Arial" w:hAnsi="Arial" w:cs="Arial"/>
          <w:b/>
          <w:sz w:val="22"/>
          <w:szCs w:val="22"/>
        </w:rPr>
        <w:t>4</w:t>
      </w:r>
      <w:r>
        <w:rPr>
          <w:rFonts w:ascii="Arial" w:eastAsia="Arial" w:hAnsi="Arial" w:cs="Arial"/>
          <w:sz w:val="22"/>
          <w:szCs w:val="22"/>
        </w:rPr>
        <w:t xml:space="preserve"> for your new program.</w:t>
      </w:r>
    </w:p>
    <w:p w14:paraId="5299E4C9" w14:textId="034815F1" w:rsidR="00B92FE3" w:rsidRDefault="00A33646" w:rsidP="00A33646">
      <w:pPr>
        <w:spacing w:before="30" w:line="269" w:lineRule="auto"/>
        <w:ind w:left="107" w:right="6772"/>
        <w:rPr>
          <w:rFonts w:ascii="Courier New" w:eastAsia="Courier New" w:hAnsi="Courier New" w:cs="Courier New"/>
          <w:sz w:val="22"/>
          <w:szCs w:val="22"/>
        </w:rPr>
      </w:pPr>
      <w:r>
        <w:rPr>
          <w:noProof/>
          <w:lang w:val="en-GB" w:eastAsia="en-GB"/>
        </w:rPr>
        <w:drawing>
          <wp:inline distT="0" distB="0" distL="0" distR="0" wp14:anchorId="14D02637" wp14:editId="1056D4D0">
            <wp:extent cx="5943600" cy="565594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5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1E982" w14:textId="77777777" w:rsidR="00A33646" w:rsidRDefault="00A33646" w:rsidP="00A33646">
      <w:pPr>
        <w:spacing w:before="30" w:line="269" w:lineRule="auto"/>
        <w:ind w:left="107" w:right="6772"/>
        <w:rPr>
          <w:rFonts w:ascii="Courier New" w:eastAsia="Courier New" w:hAnsi="Courier New" w:cs="Courier New"/>
          <w:sz w:val="22"/>
          <w:szCs w:val="22"/>
        </w:rPr>
      </w:pPr>
    </w:p>
    <w:p w14:paraId="0A3B3EBA" w14:textId="77777777" w:rsidR="00A33646" w:rsidRDefault="00A33646" w:rsidP="00A33646">
      <w:pPr>
        <w:spacing w:before="30" w:line="269" w:lineRule="auto"/>
        <w:ind w:left="107" w:right="6772"/>
        <w:rPr>
          <w:rFonts w:ascii="Courier New" w:eastAsia="Courier New" w:hAnsi="Courier New" w:cs="Courier New"/>
          <w:sz w:val="22"/>
          <w:szCs w:val="22"/>
        </w:rPr>
      </w:pPr>
    </w:p>
    <w:p w14:paraId="6CD2D64E" w14:textId="77777777" w:rsidR="00A33646" w:rsidRDefault="00A33646" w:rsidP="00A33646">
      <w:pPr>
        <w:spacing w:before="30" w:line="269" w:lineRule="auto"/>
        <w:ind w:left="107" w:right="6772"/>
        <w:rPr>
          <w:rFonts w:ascii="Courier New" w:eastAsia="Courier New" w:hAnsi="Courier New" w:cs="Courier New"/>
          <w:sz w:val="22"/>
          <w:szCs w:val="22"/>
        </w:rPr>
      </w:pPr>
    </w:p>
    <w:p w14:paraId="318D1377" w14:textId="77777777" w:rsidR="00A33646" w:rsidRDefault="00A33646" w:rsidP="00A33646">
      <w:pPr>
        <w:spacing w:before="30" w:line="269" w:lineRule="auto"/>
        <w:ind w:left="107" w:right="6772"/>
        <w:rPr>
          <w:rFonts w:ascii="Courier New" w:eastAsia="Courier New" w:hAnsi="Courier New" w:cs="Courier New"/>
          <w:sz w:val="22"/>
          <w:szCs w:val="22"/>
        </w:rPr>
      </w:pPr>
    </w:p>
    <w:p w14:paraId="3921311C" w14:textId="77777777" w:rsidR="00A33646" w:rsidRDefault="00A33646" w:rsidP="00A33646">
      <w:pPr>
        <w:spacing w:before="30" w:line="269" w:lineRule="auto"/>
        <w:ind w:left="107" w:right="6772"/>
        <w:rPr>
          <w:rFonts w:ascii="Courier New" w:eastAsia="Courier New" w:hAnsi="Courier New" w:cs="Courier New"/>
          <w:sz w:val="22"/>
          <w:szCs w:val="22"/>
        </w:rPr>
      </w:pPr>
    </w:p>
    <w:p w14:paraId="24123184" w14:textId="77777777" w:rsidR="00A33646" w:rsidRDefault="00A33646" w:rsidP="00A33646">
      <w:pPr>
        <w:spacing w:before="30" w:line="269" w:lineRule="auto"/>
        <w:ind w:left="107" w:right="6772"/>
        <w:rPr>
          <w:rFonts w:ascii="Courier New" w:eastAsia="Courier New" w:hAnsi="Courier New" w:cs="Courier New"/>
          <w:sz w:val="22"/>
          <w:szCs w:val="22"/>
        </w:rPr>
      </w:pPr>
    </w:p>
    <w:p w14:paraId="260EF78D" w14:textId="0537416D" w:rsidR="00A33646" w:rsidRDefault="00A33646" w:rsidP="00A33646">
      <w:pPr>
        <w:spacing w:before="30" w:line="269" w:lineRule="auto"/>
        <w:ind w:left="107" w:right="6772"/>
      </w:pPr>
      <w:r>
        <w:rPr>
          <w:noProof/>
          <w:lang w:val="en-GB" w:eastAsia="en-GB"/>
        </w:rPr>
        <w:drawing>
          <wp:inline distT="0" distB="0" distL="0" distR="0" wp14:anchorId="39AC2983" wp14:editId="3AA92E0D">
            <wp:extent cx="6399668" cy="4143375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04764" cy="4146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50C14" w14:textId="77777777" w:rsidR="00A33646" w:rsidRDefault="00A33646" w:rsidP="00A33646">
      <w:pPr>
        <w:spacing w:before="30" w:line="269" w:lineRule="auto"/>
        <w:ind w:left="107" w:right="6772"/>
      </w:pPr>
    </w:p>
    <w:p w14:paraId="3FF3C0C6" w14:textId="3EF8C98B" w:rsidR="00A33646" w:rsidRDefault="00A33646" w:rsidP="00A33646">
      <w:pPr>
        <w:spacing w:before="30" w:line="269" w:lineRule="auto"/>
        <w:ind w:left="107" w:right="6772"/>
      </w:pPr>
      <w:r>
        <w:rPr>
          <w:noProof/>
          <w:lang w:val="en-GB" w:eastAsia="en-GB"/>
        </w:rPr>
        <w:drawing>
          <wp:inline distT="0" distB="0" distL="0" distR="0" wp14:anchorId="6958BA9A" wp14:editId="3DAFBFFC">
            <wp:extent cx="6371617" cy="37433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71617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ACBA8" w14:textId="77777777" w:rsidR="00B92FE3" w:rsidRDefault="00B92FE3">
      <w:pPr>
        <w:spacing w:line="200" w:lineRule="exact"/>
      </w:pPr>
    </w:p>
    <w:p w14:paraId="6E93E7A9" w14:textId="77777777" w:rsidR="00B92FE3" w:rsidRDefault="00F00E9D">
      <w:pPr>
        <w:spacing w:before="32" w:line="240" w:lineRule="exact"/>
        <w:ind w:left="3435" w:right="3481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position w:val="-1"/>
          <w:sz w:val="22"/>
          <w:szCs w:val="22"/>
        </w:rPr>
        <w:t>Turn</w:t>
      </w:r>
      <w:r>
        <w:rPr>
          <w:rFonts w:ascii="Arial" w:eastAsia="Arial" w:hAnsi="Arial" w:cs="Arial"/>
          <w:b/>
          <w:spacing w:val="6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position w:val="-1"/>
          <w:sz w:val="22"/>
          <w:szCs w:val="22"/>
        </w:rPr>
        <w:t>over</w:t>
      </w:r>
      <w:r>
        <w:rPr>
          <w:rFonts w:ascii="Arial" w:eastAsia="Arial" w:hAnsi="Arial" w:cs="Arial"/>
          <w:b/>
          <w:spacing w:val="6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position w:val="-1"/>
          <w:sz w:val="22"/>
          <w:szCs w:val="22"/>
        </w:rPr>
        <w:t>for</w:t>
      </w:r>
      <w:r>
        <w:rPr>
          <w:rFonts w:ascii="Arial" w:eastAsia="Arial" w:hAnsi="Arial" w:cs="Arial"/>
          <w:b/>
          <w:spacing w:val="6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position w:val="-1"/>
          <w:sz w:val="22"/>
          <w:szCs w:val="22"/>
        </w:rPr>
        <w:t>the</w:t>
      </w:r>
      <w:r>
        <w:rPr>
          <w:rFonts w:ascii="Arial" w:eastAsia="Arial" w:hAnsi="Arial" w:cs="Arial"/>
          <w:b/>
          <w:spacing w:val="6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position w:val="-1"/>
          <w:sz w:val="22"/>
          <w:szCs w:val="22"/>
        </w:rPr>
        <w:t>next</w:t>
      </w:r>
      <w:r>
        <w:rPr>
          <w:rFonts w:ascii="Arial" w:eastAsia="Arial" w:hAnsi="Arial" w:cs="Arial"/>
          <w:b/>
          <w:spacing w:val="6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position w:val="-1"/>
          <w:sz w:val="22"/>
          <w:szCs w:val="22"/>
        </w:rPr>
        <w:t>section</w:t>
      </w:r>
    </w:p>
    <w:p w14:paraId="3B2B335C" w14:textId="77777777" w:rsidR="00B92FE3" w:rsidRDefault="00B92FE3">
      <w:pPr>
        <w:spacing w:line="200" w:lineRule="exact"/>
      </w:pPr>
    </w:p>
    <w:p w14:paraId="4BE77C46" w14:textId="77777777" w:rsidR="00B92FE3" w:rsidRDefault="00B92FE3">
      <w:pPr>
        <w:spacing w:line="200" w:lineRule="exact"/>
      </w:pPr>
    </w:p>
    <w:p w14:paraId="0A976811" w14:textId="77777777" w:rsidR="00B92FE3" w:rsidRDefault="00B92FE3">
      <w:pPr>
        <w:spacing w:line="200" w:lineRule="exact"/>
      </w:pPr>
    </w:p>
    <w:p w14:paraId="6D801775" w14:textId="77777777" w:rsidR="00B92FE3" w:rsidRDefault="00B92FE3">
      <w:pPr>
        <w:spacing w:line="200" w:lineRule="exact"/>
      </w:pPr>
    </w:p>
    <w:p w14:paraId="6610E80D" w14:textId="77777777" w:rsidR="00B92FE3" w:rsidRDefault="00B92FE3">
      <w:pPr>
        <w:spacing w:line="200" w:lineRule="exact"/>
      </w:pPr>
    </w:p>
    <w:p w14:paraId="5A35D484" w14:textId="77777777" w:rsidR="00B92FE3" w:rsidRDefault="00B92FE3">
      <w:pPr>
        <w:spacing w:line="200" w:lineRule="exact"/>
      </w:pPr>
    </w:p>
    <w:p w14:paraId="5E26ABC9" w14:textId="77777777" w:rsidR="00B92FE3" w:rsidRDefault="00B92FE3">
      <w:pPr>
        <w:spacing w:line="200" w:lineRule="exact"/>
      </w:pPr>
    </w:p>
    <w:p w14:paraId="0C992413" w14:textId="77777777" w:rsidR="00B92FE3" w:rsidRDefault="00B92FE3">
      <w:pPr>
        <w:spacing w:line="200" w:lineRule="exact"/>
      </w:pPr>
    </w:p>
    <w:p w14:paraId="6A09AF83" w14:textId="77777777" w:rsidR="00B92FE3" w:rsidRDefault="00B92FE3">
      <w:pPr>
        <w:spacing w:line="200" w:lineRule="exact"/>
      </w:pPr>
    </w:p>
    <w:p w14:paraId="109F20CA" w14:textId="77777777" w:rsidR="00B92FE3" w:rsidRDefault="00B92FE3">
      <w:pPr>
        <w:spacing w:line="200" w:lineRule="exact"/>
      </w:pPr>
    </w:p>
    <w:p w14:paraId="4E501838" w14:textId="77777777" w:rsidR="00B92FE3" w:rsidRDefault="00F00E9D">
      <w:pPr>
        <w:spacing w:before="32"/>
        <w:ind w:left="4533" w:right="4538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Section</w:t>
      </w:r>
      <w:r>
        <w:rPr>
          <w:rFonts w:ascii="Arial" w:eastAsia="Arial" w:hAnsi="Arial" w:cs="Arial"/>
          <w:b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C</w:t>
      </w:r>
    </w:p>
    <w:p w14:paraId="71BE0012" w14:textId="77777777" w:rsidR="00B92FE3" w:rsidRDefault="00B92FE3">
      <w:pPr>
        <w:spacing w:before="14" w:line="280" w:lineRule="exact"/>
        <w:rPr>
          <w:sz w:val="28"/>
          <w:szCs w:val="28"/>
        </w:rPr>
      </w:pPr>
    </w:p>
    <w:p w14:paraId="2115A9AD" w14:textId="77777777" w:rsidR="00B92FE3" w:rsidRDefault="00F00E9D">
      <w:pPr>
        <w:ind w:left="1757" w:right="1763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20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 xml:space="preserve">ou are advised to spend no more than </w:t>
      </w:r>
      <w:r>
        <w:rPr>
          <w:rFonts w:ascii="Arial" w:eastAsia="Arial" w:hAnsi="Arial" w:cs="Arial"/>
          <w:b/>
          <w:sz w:val="22"/>
          <w:szCs w:val="22"/>
        </w:rPr>
        <w:t>10 minutes</w:t>
      </w:r>
      <w:r>
        <w:rPr>
          <w:rFonts w:ascii="Arial" w:eastAsia="Arial" w:hAnsi="Arial" w:cs="Arial"/>
          <w:sz w:val="22"/>
          <w:szCs w:val="22"/>
        </w:rPr>
        <w:t xml:space="preserve"> on this section.</w:t>
      </w:r>
    </w:p>
    <w:p w14:paraId="571B2458" w14:textId="77777777" w:rsidR="00B92FE3" w:rsidRDefault="00B92FE3">
      <w:pPr>
        <w:spacing w:before="15" w:line="260" w:lineRule="exact"/>
        <w:rPr>
          <w:sz w:val="26"/>
          <w:szCs w:val="26"/>
        </w:rPr>
      </w:pPr>
    </w:p>
    <w:p w14:paraId="474E1D48" w14:textId="77777777" w:rsidR="00B92FE3" w:rsidRDefault="00F00E9D">
      <w:pPr>
        <w:ind w:left="14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sz w:val="22"/>
          <w:szCs w:val="22"/>
        </w:rPr>
        <w:t xml:space="preserve">                            </w:t>
      </w:r>
      <w:r>
        <w:rPr>
          <w:spacing w:val="-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ype your answers to </w:t>
      </w:r>
      <w:r>
        <w:rPr>
          <w:rFonts w:ascii="Arial" w:eastAsia="Arial" w:hAnsi="Arial" w:cs="Arial"/>
          <w:b/>
          <w:sz w:val="22"/>
          <w:szCs w:val="22"/>
        </w:rPr>
        <w:t xml:space="preserve">Section C </w:t>
      </w:r>
      <w:r>
        <w:rPr>
          <w:rFonts w:ascii="Arial" w:eastAsia="Arial" w:hAnsi="Arial" w:cs="Arial"/>
          <w:sz w:val="22"/>
          <w:szCs w:val="22"/>
        </w:rPr>
        <w:t>in your Electronic</w:t>
      </w:r>
      <w:r>
        <w:rPr>
          <w:rFonts w:ascii="Arial" w:eastAsia="Arial" w:hAnsi="Arial" w:cs="Arial"/>
          <w:spacing w:val="-1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Answer Document.  </w:t>
      </w:r>
    </w:p>
    <w:p w14:paraId="1AC640C7" w14:textId="77777777" w:rsidR="00B92FE3" w:rsidRDefault="00F00E9D">
      <w:pPr>
        <w:spacing w:before="11"/>
        <w:ind w:left="14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sz w:val="22"/>
          <w:szCs w:val="22"/>
        </w:rPr>
        <w:t xml:space="preserve">                            </w:t>
      </w:r>
      <w:r>
        <w:rPr>
          <w:spacing w:val="-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0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 xml:space="preserve">ou </w:t>
      </w:r>
      <w:r>
        <w:rPr>
          <w:rFonts w:ascii="Arial" w:eastAsia="Arial" w:hAnsi="Arial" w:cs="Arial"/>
          <w:b/>
          <w:sz w:val="22"/>
          <w:szCs w:val="22"/>
        </w:rPr>
        <w:t>must save</w:t>
      </w:r>
      <w:r>
        <w:rPr>
          <w:rFonts w:ascii="Arial" w:eastAsia="Arial" w:hAnsi="Arial" w:cs="Arial"/>
          <w:sz w:val="22"/>
          <w:szCs w:val="22"/>
        </w:rPr>
        <w:t xml:space="preserve"> this document at regular intervals.</w:t>
      </w:r>
    </w:p>
    <w:p w14:paraId="42AFE22B" w14:textId="77777777" w:rsidR="00B92FE3" w:rsidRDefault="00B92FE3">
      <w:pPr>
        <w:spacing w:before="15" w:line="260" w:lineRule="exact"/>
        <w:rPr>
          <w:sz w:val="26"/>
          <w:szCs w:val="26"/>
        </w:rPr>
      </w:pPr>
    </w:p>
    <w:p w14:paraId="70845739" w14:textId="77777777" w:rsidR="00B92FE3" w:rsidRDefault="00F00E9D">
      <w:pPr>
        <w:ind w:left="14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sz w:val="22"/>
          <w:szCs w:val="22"/>
        </w:rPr>
        <w:t xml:space="preserve">                            </w:t>
      </w:r>
      <w:r>
        <w:rPr>
          <w:spacing w:val="-1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These questions refer to the </w:t>
      </w:r>
      <w:r>
        <w:rPr>
          <w:rFonts w:ascii="Arial" w:eastAsia="Arial" w:hAnsi="Arial" w:cs="Arial"/>
          <w:i/>
          <w:sz w:val="22"/>
          <w:szCs w:val="22"/>
        </w:rPr>
        <w:t>Preliminary Material</w:t>
      </w:r>
      <w:r>
        <w:rPr>
          <w:rFonts w:ascii="Arial" w:eastAsia="Arial" w:hAnsi="Arial" w:cs="Arial"/>
          <w:sz w:val="22"/>
          <w:szCs w:val="22"/>
        </w:rPr>
        <w:t xml:space="preserve"> and require you to load </w:t>
      </w:r>
    </w:p>
    <w:p w14:paraId="20130A1D" w14:textId="77777777" w:rsidR="00B92FE3" w:rsidRDefault="00F00E9D">
      <w:pPr>
        <w:spacing w:before="11" w:line="240" w:lineRule="exact"/>
        <w:ind w:left="14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39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 xml:space="preserve">                            </w:t>
      </w:r>
      <w:r>
        <w:rPr>
          <w:rFonts w:ascii="Arial" w:eastAsia="Arial" w:hAnsi="Arial" w:cs="Arial"/>
          <w:position w:val="-1"/>
          <w:sz w:val="22"/>
          <w:szCs w:val="22"/>
        </w:rPr>
        <w:t xml:space="preserve">the </w:t>
      </w:r>
      <w:r>
        <w:rPr>
          <w:rFonts w:ascii="Arial" w:eastAsia="Arial" w:hAnsi="Arial" w:cs="Arial"/>
          <w:b/>
          <w:position w:val="-1"/>
          <w:sz w:val="22"/>
          <w:szCs w:val="22"/>
        </w:rPr>
        <w:t>Skeleton Program</w:t>
      </w:r>
      <w:r>
        <w:rPr>
          <w:rFonts w:ascii="Arial" w:eastAsia="Arial" w:hAnsi="Arial" w:cs="Arial"/>
          <w:position w:val="-1"/>
          <w:sz w:val="22"/>
          <w:szCs w:val="22"/>
        </w:rPr>
        <w:t>, but do not require any additional programming.</w:t>
      </w:r>
    </w:p>
    <w:p w14:paraId="1577BD4D" w14:textId="77777777" w:rsidR="00B92FE3" w:rsidRDefault="00B92FE3">
      <w:pPr>
        <w:spacing w:before="8" w:line="240" w:lineRule="exact"/>
        <w:rPr>
          <w:sz w:val="24"/>
          <w:szCs w:val="24"/>
        </w:rPr>
      </w:pPr>
    </w:p>
    <w:p w14:paraId="2DA5E061" w14:textId="77777777" w:rsidR="00B92FE3" w:rsidRDefault="00F00E9D">
      <w:pPr>
        <w:spacing w:before="32"/>
        <w:ind w:left="178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159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sz w:val="22"/>
          <w:szCs w:val="22"/>
        </w:rPr>
        <w:t xml:space="preserve"> </w:t>
      </w:r>
      <w:r>
        <w:rPr>
          <w:spacing w:val="-1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efer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either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to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the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z w:val="22"/>
          <w:szCs w:val="22"/>
        </w:rPr>
        <w:t>Preliminary</w:t>
      </w:r>
      <w:r>
        <w:rPr>
          <w:rFonts w:ascii="Arial" w:eastAsia="Arial" w:hAnsi="Arial" w:cs="Arial"/>
          <w:i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z w:val="22"/>
          <w:szCs w:val="22"/>
        </w:rPr>
        <w:t>Material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issued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with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this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question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paper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your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</w:p>
    <w:p w14:paraId="4F9DC5ED" w14:textId="77777777" w:rsidR="00B92FE3" w:rsidRDefault="00F00E9D">
      <w:pPr>
        <w:spacing w:before="11" w:line="240" w:lineRule="exact"/>
        <w:ind w:left="178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position w:val="-1"/>
          <w:sz w:val="22"/>
          <w:szCs w:val="22"/>
        </w:rPr>
        <w:t>electronic</w:t>
      </w:r>
      <w:r>
        <w:rPr>
          <w:rFonts w:ascii="Arial" w:eastAsia="Arial" w:hAnsi="Arial" w:cs="Arial"/>
          <w:spacing w:val="6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position w:val="-1"/>
          <w:sz w:val="22"/>
          <w:szCs w:val="22"/>
        </w:rPr>
        <w:t>copy.</w:t>
      </w:r>
    </w:p>
    <w:p w14:paraId="72BEE305" w14:textId="77777777" w:rsidR="00B92FE3" w:rsidRDefault="00B92FE3">
      <w:pPr>
        <w:spacing w:before="1" w:line="140" w:lineRule="exact"/>
        <w:rPr>
          <w:sz w:val="15"/>
          <w:szCs w:val="15"/>
        </w:rPr>
      </w:pPr>
    </w:p>
    <w:p w14:paraId="2018336D" w14:textId="77777777" w:rsidR="00B92FE3" w:rsidRDefault="00B92FE3">
      <w:pPr>
        <w:spacing w:line="200" w:lineRule="exact"/>
      </w:pPr>
    </w:p>
    <w:p w14:paraId="5B7992C5" w14:textId="77777777" w:rsidR="00B92FE3" w:rsidRDefault="00B92FE3">
      <w:pPr>
        <w:spacing w:line="200" w:lineRule="exact"/>
      </w:pPr>
    </w:p>
    <w:p w14:paraId="171294BC" w14:textId="75BBF26E" w:rsidR="00A33646" w:rsidRDefault="00181D1F" w:rsidP="00A33646">
      <w:pPr>
        <w:spacing w:before="32"/>
        <w:ind w:left="147"/>
        <w:rPr>
          <w:sz w:val="28"/>
          <w:szCs w:val="2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1584" behindDoc="1" locked="0" layoutInCell="1" allowOverlap="1" wp14:anchorId="68079D48" wp14:editId="4F40BBF3">
                <wp:simplePos x="0" y="0"/>
                <wp:positionH relativeFrom="page">
                  <wp:posOffset>575945</wp:posOffset>
                </wp:positionH>
                <wp:positionV relativeFrom="paragraph">
                  <wp:posOffset>-193040</wp:posOffset>
                </wp:positionV>
                <wp:extent cx="6264275" cy="0"/>
                <wp:effectExtent l="13970" t="8255" r="8255" b="10795"/>
                <wp:wrapNone/>
                <wp:docPr id="126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4275" cy="0"/>
                          <a:chOff x="907" y="-304"/>
                          <a:chExt cx="9865" cy="0"/>
                        </a:xfrm>
                      </wpg:grpSpPr>
                      <wps:wsp>
                        <wps:cNvPr id="127" name="Freeform 274"/>
                        <wps:cNvSpPr>
                          <a:spLocks/>
                        </wps:cNvSpPr>
                        <wps:spPr bwMode="auto">
                          <a:xfrm>
                            <a:off x="907" y="-304"/>
                            <a:ext cx="9865" cy="0"/>
                          </a:xfrm>
                          <a:custGeom>
                            <a:avLst/>
                            <a:gdLst>
                              <a:gd name="T0" fmla="+- 0 907 907"/>
                              <a:gd name="T1" fmla="*/ T0 w 9865"/>
                              <a:gd name="T2" fmla="+- 0 10772 907"/>
                              <a:gd name="T3" fmla="*/ T2 w 986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65">
                                <a:moveTo>
                                  <a:pt x="0" y="0"/>
                                </a:moveTo>
                                <a:lnTo>
                                  <a:pt x="986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3" o:spid="_x0000_s1026" style="position:absolute;margin-left:45.35pt;margin-top:-15.2pt;width:493.25pt;height:0;z-index:-251664896;mso-position-horizontal-relative:page" coordorigin="907,-304" coordsize="986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">
                <v:shape id="Freeform 274" o:spid="_x0000_s1027" style="position:absolute;left:907;top:-304;width:9865;height:0;visibility:visible;mso-wrap-style:square;v-text-anchor:top" coordsize="98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ASYsAA&#10;AADcAAAADwAAAGRycy9kb3ducmV2LnhtbERPTYvCMBC9L/gfwgje1lQPXalGKYIge5GqiMehGdti&#10;M6lJ1tZ/bxYW9jaP9zmrzWBa8STnG8sKZtMEBHFpdcOVgvNp97kA4QOyxtYyKXiRh8169LHCTNue&#10;C3oeQyViCPsMFdQhdJmUvqzJoJ/ajjhyN+sMhghdJbXDPoabVs6TJJUGG44NNXa0ram8H3+MgiI/&#10;mW1x4Z19uEPR4zX9zm+pUpPxkC9BBBrCv/jPvddx/vwLfp+JF8j1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7ASYsAAAADcAAAADwAAAAAAAAAAAAAAAACYAgAAZHJzL2Rvd25y&#10;ZXYueG1sUEsFBgAAAAAEAAQA9QAAAIUDAAAAAA==&#10;" path="m,l9865,e" filled="f" strokeweight=".5pt">
                  <v:path arrowok="t" o:connecttype="custom" o:connectlocs="0,0;9865,0" o:connectangles="0,0"/>
                </v:shape>
                <w10:wrap anchorx="page"/>
              </v:group>
            </w:pict>
          </mc:Fallback>
        </mc:AlternateContent>
      </w:r>
      <w:r w:rsidR="00A33646">
        <w:rPr>
          <w:noProof/>
          <w:lang w:val="en-GB" w:eastAsia="en-GB"/>
        </w:rPr>
        <w:drawing>
          <wp:inline distT="0" distB="0" distL="0" distR="0" wp14:anchorId="7D630087" wp14:editId="5134B01E">
            <wp:extent cx="6566169" cy="342900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574749" cy="3433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57BB8" w14:textId="55ABC7EC" w:rsidR="00A33646" w:rsidRDefault="00481817" w:rsidP="00A33646">
      <w:pPr>
        <w:spacing w:before="32"/>
        <w:ind w:left="147"/>
        <w:rPr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 wp14:anchorId="12C8A953" wp14:editId="539AD9FB">
            <wp:extent cx="6602795" cy="1933575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0279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4BE0C" w14:textId="77777777" w:rsidR="00481817" w:rsidRDefault="00481817" w:rsidP="00A33646">
      <w:pPr>
        <w:spacing w:before="32"/>
        <w:ind w:left="147"/>
        <w:rPr>
          <w:sz w:val="28"/>
          <w:szCs w:val="28"/>
        </w:rPr>
      </w:pPr>
    </w:p>
    <w:p w14:paraId="2B206AC6" w14:textId="77777777" w:rsidR="00481817" w:rsidRDefault="00481817">
      <w:pPr>
        <w:spacing w:before="41"/>
        <w:ind w:right="193"/>
        <w:jc w:val="right"/>
        <w:rPr>
          <w:rFonts w:ascii="Arial" w:eastAsia="Arial" w:hAnsi="Arial" w:cs="Arial"/>
          <w:b/>
          <w:spacing w:val="-16"/>
          <w:position w:val="2"/>
          <w:sz w:val="22"/>
          <w:szCs w:val="22"/>
        </w:rPr>
      </w:pPr>
    </w:p>
    <w:p w14:paraId="62BB0B30" w14:textId="77777777" w:rsidR="00B92FE3" w:rsidRDefault="00F00E9D">
      <w:pPr>
        <w:spacing w:before="41"/>
        <w:ind w:right="193"/>
        <w:jc w:val="right"/>
        <w:rPr>
          <w:rFonts w:ascii="Webdings" w:eastAsia="Webdings" w:hAnsi="Webdings" w:cs="Webdings"/>
          <w:sz w:val="26"/>
          <w:szCs w:val="26"/>
        </w:rPr>
      </w:pPr>
      <w:r>
        <w:rPr>
          <w:rFonts w:ascii="Arial" w:eastAsia="Arial" w:hAnsi="Arial" w:cs="Arial"/>
          <w:b/>
          <w:spacing w:val="-16"/>
          <w:position w:val="2"/>
          <w:sz w:val="22"/>
          <w:szCs w:val="22"/>
        </w:rPr>
        <w:t>T</w:t>
      </w:r>
      <w:r>
        <w:rPr>
          <w:rFonts w:ascii="Arial" w:eastAsia="Arial" w:hAnsi="Arial" w:cs="Arial"/>
          <w:b/>
          <w:position w:val="2"/>
          <w:sz w:val="22"/>
          <w:szCs w:val="22"/>
        </w:rPr>
        <w:t>urn over</w:t>
      </w:r>
      <w:r>
        <w:rPr>
          <w:rFonts w:ascii="Webdings" w:eastAsia="Webdings" w:hAnsi="Webdings" w:cs="Webdings"/>
          <w:sz w:val="26"/>
          <w:szCs w:val="26"/>
        </w:rPr>
        <w:t></w:t>
      </w:r>
    </w:p>
    <w:p w14:paraId="795DF619" w14:textId="0FB95011" w:rsidR="00481817" w:rsidRDefault="00481817">
      <w:pPr>
        <w:spacing w:before="41"/>
        <w:ind w:right="193"/>
        <w:jc w:val="right"/>
        <w:rPr>
          <w:rFonts w:ascii="Webdings" w:eastAsia="Webdings" w:hAnsi="Webdings" w:cs="Webdings"/>
          <w:sz w:val="26"/>
          <w:szCs w:val="26"/>
        </w:rPr>
      </w:pPr>
    </w:p>
    <w:p w14:paraId="77C9B1DC" w14:textId="77777777" w:rsidR="00481817" w:rsidRDefault="00481817">
      <w:pPr>
        <w:spacing w:before="41"/>
        <w:ind w:right="193"/>
        <w:jc w:val="right"/>
        <w:rPr>
          <w:rFonts w:ascii="Webdings" w:eastAsia="Webdings" w:hAnsi="Webdings" w:cs="Webdings"/>
          <w:sz w:val="26"/>
          <w:szCs w:val="26"/>
        </w:rPr>
      </w:pPr>
    </w:p>
    <w:p w14:paraId="67577356" w14:textId="77777777" w:rsidR="00481817" w:rsidRDefault="00481817">
      <w:pPr>
        <w:spacing w:before="41"/>
        <w:ind w:right="193"/>
        <w:jc w:val="right"/>
        <w:rPr>
          <w:rFonts w:ascii="Webdings" w:eastAsia="Webdings" w:hAnsi="Webdings" w:cs="Webdings"/>
          <w:sz w:val="26"/>
          <w:szCs w:val="26"/>
        </w:rPr>
      </w:pPr>
    </w:p>
    <w:p w14:paraId="550221C2" w14:textId="77777777" w:rsidR="00481817" w:rsidRDefault="00481817">
      <w:pPr>
        <w:spacing w:before="41"/>
        <w:ind w:right="193"/>
        <w:jc w:val="right"/>
        <w:rPr>
          <w:rFonts w:ascii="Webdings" w:eastAsia="Webdings" w:hAnsi="Webdings" w:cs="Webdings"/>
          <w:sz w:val="26"/>
          <w:szCs w:val="26"/>
        </w:rPr>
      </w:pPr>
    </w:p>
    <w:p w14:paraId="11E210E4" w14:textId="77777777" w:rsidR="00481817" w:rsidRDefault="00481817">
      <w:pPr>
        <w:spacing w:before="41"/>
        <w:ind w:right="193"/>
        <w:jc w:val="right"/>
        <w:rPr>
          <w:rFonts w:ascii="Webdings" w:eastAsia="Webdings" w:hAnsi="Webdings" w:cs="Webdings"/>
          <w:sz w:val="26"/>
          <w:szCs w:val="26"/>
        </w:rPr>
      </w:pPr>
    </w:p>
    <w:p w14:paraId="39AEB648" w14:textId="77777777" w:rsidR="00481817" w:rsidRDefault="00481817">
      <w:pPr>
        <w:spacing w:before="41"/>
        <w:ind w:right="193"/>
        <w:jc w:val="right"/>
        <w:rPr>
          <w:rFonts w:ascii="Webdings" w:eastAsia="Webdings" w:hAnsi="Webdings" w:cs="Webdings"/>
          <w:sz w:val="26"/>
          <w:szCs w:val="26"/>
        </w:rPr>
      </w:pPr>
    </w:p>
    <w:p w14:paraId="4E8D0683" w14:textId="77777777" w:rsidR="00481817" w:rsidRDefault="00481817">
      <w:pPr>
        <w:spacing w:before="41"/>
        <w:ind w:right="193"/>
        <w:jc w:val="right"/>
        <w:rPr>
          <w:rFonts w:ascii="Webdings" w:eastAsia="Webdings" w:hAnsi="Webdings" w:cs="Webdings"/>
          <w:sz w:val="26"/>
          <w:szCs w:val="26"/>
        </w:rPr>
      </w:pPr>
    </w:p>
    <w:p w14:paraId="14E917F6" w14:textId="77777777" w:rsidR="00481817" w:rsidRDefault="00481817">
      <w:pPr>
        <w:spacing w:before="41"/>
        <w:ind w:right="193"/>
        <w:jc w:val="right"/>
        <w:rPr>
          <w:rFonts w:ascii="Webdings" w:eastAsia="Webdings" w:hAnsi="Webdings" w:cs="Webdings"/>
          <w:sz w:val="26"/>
          <w:szCs w:val="26"/>
        </w:rPr>
      </w:pPr>
    </w:p>
    <w:p w14:paraId="36841896" w14:textId="77777777" w:rsidR="00481817" w:rsidRDefault="00481817">
      <w:pPr>
        <w:spacing w:before="41"/>
        <w:ind w:right="193"/>
        <w:jc w:val="right"/>
        <w:rPr>
          <w:rFonts w:ascii="Webdings" w:eastAsia="Webdings" w:hAnsi="Webdings" w:cs="Webdings"/>
          <w:sz w:val="26"/>
          <w:szCs w:val="26"/>
        </w:rPr>
      </w:pPr>
    </w:p>
    <w:p w14:paraId="1D5908AD" w14:textId="5B7D668D" w:rsidR="00481817" w:rsidRDefault="00481817">
      <w:pPr>
        <w:spacing w:before="41"/>
        <w:ind w:right="193"/>
        <w:jc w:val="right"/>
        <w:rPr>
          <w:rFonts w:ascii="Webdings" w:eastAsia="Webdings" w:hAnsi="Webdings" w:cs="Webdings"/>
          <w:sz w:val="26"/>
          <w:szCs w:val="26"/>
        </w:rPr>
        <w:sectPr w:rsidR="00481817">
          <w:pgSz w:w="11920" w:h="16840"/>
          <w:pgMar w:top="860" w:right="940" w:bottom="0" w:left="760" w:header="606" w:footer="154" w:gutter="0"/>
          <w:cols w:space="720"/>
        </w:sectPr>
      </w:pPr>
      <w:r>
        <w:rPr>
          <w:noProof/>
          <w:lang w:val="en-GB" w:eastAsia="en-GB"/>
        </w:rPr>
        <w:drawing>
          <wp:inline distT="0" distB="0" distL="0" distR="0" wp14:anchorId="74D4248F" wp14:editId="4DDC2772">
            <wp:extent cx="6673635" cy="7505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81925" cy="7515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92C4B" w14:textId="77777777" w:rsidR="00B92FE3" w:rsidRDefault="00B92FE3">
      <w:pPr>
        <w:spacing w:line="200" w:lineRule="exact"/>
      </w:pPr>
    </w:p>
    <w:p w14:paraId="41151CC0" w14:textId="77777777" w:rsidR="00B92FE3" w:rsidRDefault="00B92FE3">
      <w:pPr>
        <w:spacing w:before="19" w:line="220" w:lineRule="exact"/>
        <w:rPr>
          <w:sz w:val="22"/>
          <w:szCs w:val="22"/>
        </w:rPr>
      </w:pPr>
    </w:p>
    <w:p w14:paraId="61FCD3FB" w14:textId="77777777" w:rsidR="00B92FE3" w:rsidRDefault="00F00E9D">
      <w:pPr>
        <w:spacing w:before="32"/>
        <w:ind w:left="4653" w:right="4538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Section</w:t>
      </w:r>
      <w:r>
        <w:rPr>
          <w:rFonts w:ascii="Arial" w:eastAsia="Arial" w:hAnsi="Arial" w:cs="Arial"/>
          <w:b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D</w:t>
      </w:r>
    </w:p>
    <w:p w14:paraId="3B5D230B" w14:textId="77777777" w:rsidR="00B92FE3" w:rsidRDefault="00B92FE3">
      <w:pPr>
        <w:spacing w:before="15" w:line="260" w:lineRule="exact"/>
        <w:rPr>
          <w:sz w:val="26"/>
          <w:szCs w:val="26"/>
        </w:rPr>
      </w:pPr>
    </w:p>
    <w:p w14:paraId="7F16352F" w14:textId="30BAA0FC" w:rsidR="00B92FE3" w:rsidRDefault="00F00E9D">
      <w:pPr>
        <w:ind w:left="1830" w:right="1716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You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are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advised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to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spend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no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more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than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 w:rsidR="00816B4C">
        <w:rPr>
          <w:rFonts w:ascii="Arial" w:eastAsia="Arial" w:hAnsi="Arial" w:cs="Arial"/>
          <w:b/>
          <w:sz w:val="22"/>
          <w:szCs w:val="22"/>
        </w:rPr>
        <w:t>40</w:t>
      </w:r>
      <w:r>
        <w:rPr>
          <w:rFonts w:ascii="Arial" w:eastAsia="Arial" w:hAnsi="Arial" w:cs="Arial"/>
          <w:b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minutes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this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section.</w:t>
      </w:r>
    </w:p>
    <w:p w14:paraId="12034443" w14:textId="77777777" w:rsidR="00B92FE3" w:rsidRDefault="00B92FE3">
      <w:pPr>
        <w:spacing w:before="15" w:line="260" w:lineRule="exact"/>
        <w:rPr>
          <w:sz w:val="26"/>
          <w:szCs w:val="26"/>
        </w:rPr>
      </w:pPr>
    </w:p>
    <w:p w14:paraId="225E7F4E" w14:textId="77777777" w:rsidR="00B92FE3" w:rsidRDefault="00F00E9D">
      <w:pPr>
        <w:ind w:left="26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sz w:val="22"/>
          <w:szCs w:val="22"/>
        </w:rPr>
        <w:t xml:space="preserve"> </w:t>
      </w:r>
      <w:r>
        <w:rPr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sz w:val="22"/>
          <w:szCs w:val="22"/>
        </w:rPr>
        <w:t xml:space="preserve">                        </w:t>
      </w:r>
      <w:r>
        <w:rPr>
          <w:spacing w:val="-1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Type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your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answers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to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Section</w:t>
      </w:r>
      <w:r>
        <w:rPr>
          <w:rFonts w:ascii="Arial" w:eastAsia="Arial" w:hAnsi="Arial" w:cs="Arial"/>
          <w:b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D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your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Electronic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Answer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Document.</w:t>
      </w:r>
      <w:r>
        <w:rPr>
          <w:rFonts w:ascii="Arial" w:eastAsia="Arial" w:hAnsi="Arial" w:cs="Arial"/>
          <w:spacing w:val="6"/>
          <w:sz w:val="22"/>
          <w:szCs w:val="22"/>
        </w:rPr>
        <w:t xml:space="preserve">  </w:t>
      </w:r>
    </w:p>
    <w:p w14:paraId="1E469952" w14:textId="420EB8BC" w:rsidR="00B92FE3" w:rsidRDefault="00181D1F">
      <w:pPr>
        <w:spacing w:before="11" w:line="240" w:lineRule="exact"/>
        <w:ind w:left="267"/>
        <w:rPr>
          <w:rFonts w:ascii="Arial" w:eastAsia="Arial" w:hAnsi="Arial" w:cs="Arial"/>
          <w:sz w:val="22"/>
          <w:szCs w:val="22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1040" behindDoc="1" locked="0" layoutInCell="1" allowOverlap="1" wp14:anchorId="27895717" wp14:editId="2AEC3089">
                <wp:simplePos x="0" y="0"/>
                <wp:positionH relativeFrom="page">
                  <wp:posOffset>575945</wp:posOffset>
                </wp:positionH>
                <wp:positionV relativeFrom="paragraph">
                  <wp:posOffset>824230</wp:posOffset>
                </wp:positionV>
                <wp:extent cx="6264275" cy="0"/>
                <wp:effectExtent l="13970" t="5080" r="8255" b="13970"/>
                <wp:wrapNone/>
                <wp:docPr id="67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4275" cy="0"/>
                          <a:chOff x="907" y="1298"/>
                          <a:chExt cx="9865" cy="0"/>
                        </a:xfrm>
                      </wpg:grpSpPr>
                      <wps:wsp>
                        <wps:cNvPr id="68" name="Freeform 185"/>
                        <wps:cNvSpPr>
                          <a:spLocks/>
                        </wps:cNvSpPr>
                        <wps:spPr bwMode="auto">
                          <a:xfrm>
                            <a:off x="907" y="1298"/>
                            <a:ext cx="9865" cy="0"/>
                          </a:xfrm>
                          <a:custGeom>
                            <a:avLst/>
                            <a:gdLst>
                              <a:gd name="T0" fmla="+- 0 907 907"/>
                              <a:gd name="T1" fmla="*/ T0 w 9865"/>
                              <a:gd name="T2" fmla="+- 0 10772 907"/>
                              <a:gd name="T3" fmla="*/ T2 w 986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65">
                                <a:moveTo>
                                  <a:pt x="0" y="0"/>
                                </a:moveTo>
                                <a:lnTo>
                                  <a:pt x="986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4" o:spid="_x0000_s1026" style="position:absolute;margin-left:45.35pt;margin-top:64.9pt;width:493.25pt;height:0;z-index:-251645440;mso-position-horizontal-relative:page" coordorigin="907,1298" coordsize="986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">
                <v:shape id="Freeform 185" o:spid="_x0000_s1027" style="position:absolute;left:907;top:1298;width:9865;height:0;visibility:visible;mso-wrap-style:square;v-text-anchor:top" coordsize="98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W+Qr4A&#10;AADbAAAADwAAAGRycy9kb3ducmV2LnhtbERPTYvCMBC9C/6HMII3TfVQlq5RiiCIF6mK7HFoxrbY&#10;TGoSbf335iDs8fG+V5vBtOJFzjeWFSzmCQji0uqGKwWX8272A8IHZI2tZVLwJg+b9Xi0wkzbngt6&#10;nUIlYgj7DBXUIXSZlL6syaCf2444cjfrDIYIXSW1wz6Gm1YukySVBhuODTV2tK2pvJ+eRkGRn822&#10;uPLOPtyx6PEvPeS3VKnpZMh/QQQawr/4695rBWkcG7/EHyD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AVvkK+AAAA2wAAAA8AAAAAAAAAAAAAAAAAmAIAAGRycy9kb3ducmV2&#10;LnhtbFBLBQYAAAAABAAEAPUAAACDAwAAAAA=&#10;" path="m,l9865,e" filled="f" strokeweight=".5pt">
                  <v:path arrowok="t" o:connecttype="custom" o:connectlocs="0,0;9865,0" o:connectangles="0,0"/>
                </v:shape>
                <w10:wrap anchorx="page"/>
              </v:group>
            </w:pict>
          </mc:Fallback>
        </mc:AlternateContent>
      </w:r>
      <w:r w:rsidR="00F00E9D">
        <w:rPr>
          <w:rFonts w:ascii="Arial" w:eastAsia="Arial" w:hAnsi="Arial" w:cs="Arial"/>
          <w:position w:val="-1"/>
          <w:sz w:val="22"/>
          <w:szCs w:val="22"/>
        </w:rPr>
        <w:t xml:space="preserve"> </w:t>
      </w:r>
      <w:r w:rsidR="00F00E9D">
        <w:rPr>
          <w:position w:val="-1"/>
          <w:sz w:val="22"/>
          <w:szCs w:val="22"/>
        </w:rPr>
        <w:t xml:space="preserve"> </w:t>
      </w:r>
      <w:r w:rsidR="00F00E9D">
        <w:rPr>
          <w:spacing w:val="23"/>
          <w:position w:val="-1"/>
          <w:sz w:val="22"/>
          <w:szCs w:val="22"/>
        </w:rPr>
        <w:t xml:space="preserve"> </w:t>
      </w:r>
      <w:r w:rsidR="00F00E9D">
        <w:rPr>
          <w:rFonts w:ascii="Arial" w:eastAsia="Arial" w:hAnsi="Arial" w:cs="Arial"/>
          <w:position w:val="-1"/>
          <w:sz w:val="22"/>
          <w:szCs w:val="22"/>
        </w:rPr>
        <w:t xml:space="preserve"> </w:t>
      </w:r>
      <w:r w:rsidR="00F00E9D">
        <w:rPr>
          <w:position w:val="-1"/>
          <w:sz w:val="22"/>
          <w:szCs w:val="22"/>
        </w:rPr>
        <w:t xml:space="preserve">                        </w:t>
      </w:r>
      <w:r w:rsidR="00F00E9D">
        <w:rPr>
          <w:spacing w:val="-10"/>
          <w:position w:val="-1"/>
          <w:sz w:val="22"/>
          <w:szCs w:val="22"/>
        </w:rPr>
        <w:t xml:space="preserve"> </w:t>
      </w:r>
      <w:r w:rsidR="00F00E9D">
        <w:rPr>
          <w:rFonts w:ascii="Arial" w:eastAsia="Arial" w:hAnsi="Arial" w:cs="Arial"/>
          <w:position w:val="-1"/>
          <w:sz w:val="22"/>
          <w:szCs w:val="22"/>
        </w:rPr>
        <w:t>You</w:t>
      </w:r>
      <w:r w:rsidR="00F00E9D">
        <w:rPr>
          <w:rFonts w:ascii="Arial" w:eastAsia="Arial" w:hAnsi="Arial" w:cs="Arial"/>
          <w:spacing w:val="6"/>
          <w:position w:val="-1"/>
          <w:sz w:val="22"/>
          <w:szCs w:val="22"/>
        </w:rPr>
        <w:t xml:space="preserve"> </w:t>
      </w:r>
      <w:r w:rsidR="00F00E9D">
        <w:rPr>
          <w:rFonts w:ascii="Arial" w:eastAsia="Arial" w:hAnsi="Arial" w:cs="Arial"/>
          <w:b/>
          <w:position w:val="-1"/>
          <w:sz w:val="22"/>
          <w:szCs w:val="22"/>
        </w:rPr>
        <w:t>must</w:t>
      </w:r>
      <w:r w:rsidR="00F00E9D">
        <w:rPr>
          <w:rFonts w:ascii="Arial" w:eastAsia="Arial" w:hAnsi="Arial" w:cs="Arial"/>
          <w:b/>
          <w:spacing w:val="6"/>
          <w:position w:val="-1"/>
          <w:sz w:val="22"/>
          <w:szCs w:val="22"/>
        </w:rPr>
        <w:t xml:space="preserve"> </w:t>
      </w:r>
      <w:r w:rsidR="00F00E9D">
        <w:rPr>
          <w:rFonts w:ascii="Arial" w:eastAsia="Arial" w:hAnsi="Arial" w:cs="Arial"/>
          <w:b/>
          <w:position w:val="-1"/>
          <w:sz w:val="22"/>
          <w:szCs w:val="22"/>
        </w:rPr>
        <w:t>save</w:t>
      </w:r>
      <w:r w:rsidR="00F00E9D">
        <w:rPr>
          <w:rFonts w:ascii="Arial" w:eastAsia="Arial" w:hAnsi="Arial" w:cs="Arial"/>
          <w:spacing w:val="6"/>
          <w:position w:val="-1"/>
          <w:sz w:val="22"/>
          <w:szCs w:val="22"/>
        </w:rPr>
        <w:t xml:space="preserve"> </w:t>
      </w:r>
      <w:r w:rsidR="00F00E9D">
        <w:rPr>
          <w:rFonts w:ascii="Arial" w:eastAsia="Arial" w:hAnsi="Arial" w:cs="Arial"/>
          <w:position w:val="-1"/>
          <w:sz w:val="22"/>
          <w:szCs w:val="22"/>
        </w:rPr>
        <w:t>this</w:t>
      </w:r>
      <w:r w:rsidR="00F00E9D">
        <w:rPr>
          <w:rFonts w:ascii="Arial" w:eastAsia="Arial" w:hAnsi="Arial" w:cs="Arial"/>
          <w:spacing w:val="6"/>
          <w:position w:val="-1"/>
          <w:sz w:val="22"/>
          <w:szCs w:val="22"/>
        </w:rPr>
        <w:t xml:space="preserve"> </w:t>
      </w:r>
      <w:r w:rsidR="00F00E9D">
        <w:rPr>
          <w:rFonts w:ascii="Arial" w:eastAsia="Arial" w:hAnsi="Arial" w:cs="Arial"/>
          <w:position w:val="-1"/>
          <w:sz w:val="22"/>
          <w:szCs w:val="22"/>
        </w:rPr>
        <w:t>document</w:t>
      </w:r>
      <w:r w:rsidR="00F00E9D">
        <w:rPr>
          <w:rFonts w:ascii="Arial" w:eastAsia="Arial" w:hAnsi="Arial" w:cs="Arial"/>
          <w:spacing w:val="6"/>
          <w:position w:val="-1"/>
          <w:sz w:val="22"/>
          <w:szCs w:val="22"/>
        </w:rPr>
        <w:t xml:space="preserve"> </w:t>
      </w:r>
      <w:r w:rsidR="00F00E9D">
        <w:rPr>
          <w:rFonts w:ascii="Arial" w:eastAsia="Arial" w:hAnsi="Arial" w:cs="Arial"/>
          <w:position w:val="-1"/>
          <w:sz w:val="22"/>
          <w:szCs w:val="22"/>
        </w:rPr>
        <w:t>at</w:t>
      </w:r>
      <w:r w:rsidR="00F00E9D">
        <w:rPr>
          <w:rFonts w:ascii="Arial" w:eastAsia="Arial" w:hAnsi="Arial" w:cs="Arial"/>
          <w:spacing w:val="6"/>
          <w:position w:val="-1"/>
          <w:sz w:val="22"/>
          <w:szCs w:val="22"/>
        </w:rPr>
        <w:t xml:space="preserve"> </w:t>
      </w:r>
      <w:r w:rsidR="00F00E9D">
        <w:rPr>
          <w:rFonts w:ascii="Arial" w:eastAsia="Arial" w:hAnsi="Arial" w:cs="Arial"/>
          <w:position w:val="-1"/>
          <w:sz w:val="22"/>
          <w:szCs w:val="22"/>
        </w:rPr>
        <w:t>regular</w:t>
      </w:r>
      <w:r w:rsidR="00F00E9D">
        <w:rPr>
          <w:rFonts w:ascii="Arial" w:eastAsia="Arial" w:hAnsi="Arial" w:cs="Arial"/>
          <w:spacing w:val="6"/>
          <w:position w:val="-1"/>
          <w:sz w:val="22"/>
          <w:szCs w:val="22"/>
        </w:rPr>
        <w:t xml:space="preserve"> </w:t>
      </w:r>
      <w:r w:rsidR="00F00E9D">
        <w:rPr>
          <w:rFonts w:ascii="Arial" w:eastAsia="Arial" w:hAnsi="Arial" w:cs="Arial"/>
          <w:position w:val="-1"/>
          <w:sz w:val="22"/>
          <w:szCs w:val="22"/>
        </w:rPr>
        <w:t>intervals.</w:t>
      </w:r>
    </w:p>
    <w:p w14:paraId="1574AB4B" w14:textId="77777777" w:rsidR="00B92FE3" w:rsidRDefault="00B92FE3">
      <w:pPr>
        <w:spacing w:before="8" w:line="240" w:lineRule="exact"/>
        <w:rPr>
          <w:sz w:val="24"/>
          <w:szCs w:val="24"/>
        </w:rPr>
      </w:pPr>
    </w:p>
    <w:p w14:paraId="37DC212E" w14:textId="77777777" w:rsidR="00B92FE3" w:rsidRDefault="00F00E9D">
      <w:pPr>
        <w:spacing w:before="32"/>
        <w:ind w:left="188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134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hese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questions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require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you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to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load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the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Skeleton</w:t>
      </w:r>
      <w:r>
        <w:rPr>
          <w:rFonts w:ascii="Arial" w:eastAsia="Arial" w:hAnsi="Arial" w:cs="Arial"/>
          <w:b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Program</w:t>
      </w:r>
      <w:r>
        <w:rPr>
          <w:rFonts w:ascii="Arial" w:eastAsia="Arial" w:hAnsi="Arial" w:cs="Arial"/>
          <w:b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and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make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</w:p>
    <w:p w14:paraId="12F1BFC0" w14:textId="77777777" w:rsidR="00B92FE3" w:rsidRDefault="00F00E9D">
      <w:pPr>
        <w:spacing w:before="11" w:line="240" w:lineRule="exact"/>
        <w:ind w:left="188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position w:val="-1"/>
          <w:sz w:val="22"/>
          <w:szCs w:val="22"/>
        </w:rPr>
        <w:t>programming</w:t>
      </w:r>
      <w:r>
        <w:rPr>
          <w:rFonts w:ascii="Arial" w:eastAsia="Arial" w:hAnsi="Arial" w:cs="Arial"/>
          <w:spacing w:val="6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position w:val="-1"/>
          <w:sz w:val="22"/>
          <w:szCs w:val="22"/>
        </w:rPr>
        <w:t>changes</w:t>
      </w:r>
      <w:r>
        <w:rPr>
          <w:rFonts w:ascii="Arial" w:eastAsia="Arial" w:hAnsi="Arial" w:cs="Arial"/>
          <w:spacing w:val="6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position w:val="-1"/>
          <w:sz w:val="22"/>
          <w:szCs w:val="22"/>
        </w:rPr>
        <w:t>to</w:t>
      </w:r>
      <w:r>
        <w:rPr>
          <w:rFonts w:ascii="Arial" w:eastAsia="Arial" w:hAnsi="Arial" w:cs="Arial"/>
          <w:spacing w:val="6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position w:val="-1"/>
          <w:sz w:val="22"/>
          <w:szCs w:val="22"/>
        </w:rPr>
        <w:t>it.</w:t>
      </w:r>
    </w:p>
    <w:p w14:paraId="5F55DAA7" w14:textId="77777777" w:rsidR="00B92FE3" w:rsidRDefault="00B92FE3">
      <w:pPr>
        <w:spacing w:before="1" w:line="140" w:lineRule="exact"/>
        <w:rPr>
          <w:sz w:val="15"/>
          <w:szCs w:val="15"/>
        </w:rPr>
      </w:pPr>
    </w:p>
    <w:p w14:paraId="7BB21174" w14:textId="77777777" w:rsidR="00B92FE3" w:rsidRDefault="00B92FE3">
      <w:pPr>
        <w:spacing w:line="200" w:lineRule="exact"/>
      </w:pPr>
    </w:p>
    <w:p w14:paraId="795498B5" w14:textId="77777777" w:rsidR="00B92FE3" w:rsidRDefault="00B92FE3">
      <w:pPr>
        <w:spacing w:line="200" w:lineRule="exact"/>
      </w:pPr>
    </w:p>
    <w:p w14:paraId="0A3BAC2C" w14:textId="2C1AFAE1" w:rsidR="0075301F" w:rsidRDefault="00481817" w:rsidP="00481817">
      <w:pPr>
        <w:spacing w:before="32"/>
        <w:ind w:left="284"/>
        <w:rPr>
          <w:rFonts w:ascii="Arial" w:eastAsia="Arial" w:hAnsi="Arial" w:cs="Arial"/>
          <w:sz w:val="22"/>
          <w:szCs w:val="22"/>
        </w:rPr>
      </w:pPr>
      <w:r>
        <w:rPr>
          <w:noProof/>
          <w:lang w:val="en-GB" w:eastAsia="en-GB"/>
        </w:rPr>
        <w:drawing>
          <wp:inline distT="0" distB="0" distL="0" distR="0" wp14:anchorId="221753FF" wp14:editId="30311E02">
            <wp:extent cx="6497097" cy="58959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502017" cy="590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301F">
        <w:rPr>
          <w:rFonts w:ascii="Arial" w:eastAsia="Arial" w:hAnsi="Arial" w:cs="Arial"/>
          <w:sz w:val="22"/>
          <w:szCs w:val="22"/>
        </w:rPr>
        <w:t xml:space="preserve">  </w:t>
      </w:r>
    </w:p>
    <w:p w14:paraId="2E48D0E7" w14:textId="77777777" w:rsidR="00B92FE3" w:rsidRDefault="00B92FE3">
      <w:pPr>
        <w:spacing w:line="200" w:lineRule="exact"/>
      </w:pPr>
    </w:p>
    <w:p w14:paraId="67590A8A" w14:textId="13BF311E" w:rsidR="00481817" w:rsidRDefault="00481817">
      <w:pPr>
        <w:spacing w:line="200" w:lineRule="exact"/>
      </w:pPr>
    </w:p>
    <w:p w14:paraId="3B324CF5" w14:textId="77777777" w:rsidR="00481817" w:rsidRDefault="00481817">
      <w:pPr>
        <w:spacing w:line="200" w:lineRule="exact"/>
      </w:pPr>
    </w:p>
    <w:p w14:paraId="6B42C712" w14:textId="77777777" w:rsidR="00481817" w:rsidRDefault="00481817">
      <w:pPr>
        <w:spacing w:line="200" w:lineRule="exact"/>
      </w:pPr>
    </w:p>
    <w:p w14:paraId="69E2BB56" w14:textId="77777777" w:rsidR="00481817" w:rsidRDefault="00481817">
      <w:pPr>
        <w:spacing w:line="200" w:lineRule="exact"/>
      </w:pPr>
    </w:p>
    <w:p w14:paraId="5C9632F3" w14:textId="77777777" w:rsidR="00481817" w:rsidRDefault="00481817">
      <w:pPr>
        <w:spacing w:line="200" w:lineRule="exact"/>
      </w:pPr>
    </w:p>
    <w:p w14:paraId="40719CEF" w14:textId="77777777" w:rsidR="00481817" w:rsidRDefault="00481817">
      <w:pPr>
        <w:spacing w:line="200" w:lineRule="exact"/>
      </w:pPr>
    </w:p>
    <w:p w14:paraId="579FC73E" w14:textId="77777777" w:rsidR="00481817" w:rsidRDefault="00481817">
      <w:pPr>
        <w:spacing w:line="200" w:lineRule="exact"/>
      </w:pPr>
    </w:p>
    <w:p w14:paraId="53CC57E0" w14:textId="5CF2643A" w:rsidR="00481817" w:rsidRDefault="00481817">
      <w:pPr>
        <w:spacing w:line="200" w:lineRule="exact"/>
      </w:pPr>
    </w:p>
    <w:p w14:paraId="22F586B2" w14:textId="77777777" w:rsidR="00481817" w:rsidRDefault="00481817">
      <w:pPr>
        <w:spacing w:line="200" w:lineRule="exact"/>
      </w:pPr>
    </w:p>
    <w:p w14:paraId="6733C53F" w14:textId="77777777" w:rsidR="00481817" w:rsidRDefault="00481817">
      <w:pPr>
        <w:spacing w:line="200" w:lineRule="exact"/>
      </w:pPr>
    </w:p>
    <w:p w14:paraId="36B437A0" w14:textId="77777777" w:rsidR="00481817" w:rsidRDefault="00481817">
      <w:pPr>
        <w:spacing w:line="200" w:lineRule="exact"/>
      </w:pPr>
    </w:p>
    <w:p w14:paraId="735AEDB0" w14:textId="77777777" w:rsidR="00481817" w:rsidRDefault="00481817">
      <w:pPr>
        <w:spacing w:line="200" w:lineRule="exact"/>
      </w:pPr>
    </w:p>
    <w:p w14:paraId="179B5D92" w14:textId="1C12A9EE" w:rsidR="00481817" w:rsidRDefault="00481817">
      <w:pPr>
        <w:spacing w:line="200" w:lineRule="exact"/>
      </w:pPr>
    </w:p>
    <w:p w14:paraId="40EFD9EF" w14:textId="77777777" w:rsidR="00C06CA5" w:rsidRDefault="00C06CA5" w:rsidP="00C06CA5">
      <w:pPr>
        <w:spacing w:line="200" w:lineRule="exact"/>
        <w:ind w:left="284"/>
        <w:rPr>
          <w:rFonts w:asciiTheme="minorHAnsi" w:hAnsiTheme="minorHAnsi"/>
          <w:b/>
          <w:sz w:val="24"/>
        </w:rPr>
      </w:pPr>
    </w:p>
    <w:p w14:paraId="4C8869C9" w14:textId="77777777" w:rsidR="00C06CA5" w:rsidRDefault="00C06CA5" w:rsidP="00C06CA5">
      <w:pPr>
        <w:spacing w:line="200" w:lineRule="exact"/>
        <w:ind w:left="284"/>
        <w:rPr>
          <w:rFonts w:asciiTheme="minorHAnsi" w:hAnsiTheme="minorHAnsi"/>
          <w:b/>
          <w:sz w:val="24"/>
        </w:rPr>
      </w:pPr>
    </w:p>
    <w:p w14:paraId="606DE38D" w14:textId="77777777" w:rsidR="00C06CA5" w:rsidRDefault="00C06CA5" w:rsidP="00C06CA5">
      <w:pPr>
        <w:spacing w:line="200" w:lineRule="exact"/>
        <w:ind w:left="284"/>
        <w:rPr>
          <w:rFonts w:asciiTheme="minorHAnsi" w:hAnsiTheme="minorHAnsi"/>
          <w:b/>
          <w:sz w:val="24"/>
        </w:rPr>
      </w:pPr>
      <w:r w:rsidRPr="00103DE1">
        <w:rPr>
          <w:rFonts w:asciiTheme="minorHAnsi" w:hAnsiTheme="minorHAnsi"/>
          <w:b/>
          <w:sz w:val="24"/>
        </w:rPr>
        <w:t>Que</w:t>
      </w:r>
      <w:r>
        <w:rPr>
          <w:rFonts w:asciiTheme="minorHAnsi" w:hAnsiTheme="minorHAnsi"/>
          <w:b/>
          <w:sz w:val="24"/>
        </w:rPr>
        <w:t>stion 7</w:t>
      </w:r>
    </w:p>
    <w:p w14:paraId="72BF9127" w14:textId="77777777" w:rsidR="00C06CA5" w:rsidRDefault="00C06CA5" w:rsidP="00C06CA5">
      <w:pPr>
        <w:spacing w:line="200" w:lineRule="exact"/>
        <w:ind w:left="284"/>
        <w:rPr>
          <w:rFonts w:asciiTheme="minorHAnsi" w:hAnsiTheme="minorHAnsi"/>
          <w:b/>
          <w:sz w:val="24"/>
        </w:rPr>
      </w:pPr>
    </w:p>
    <w:p w14:paraId="06FD82A5" w14:textId="730BD30A" w:rsidR="00103DE1" w:rsidRDefault="00C06CA5" w:rsidP="00C143D5">
      <w:pPr>
        <w:spacing w:line="200" w:lineRule="exact"/>
        <w:ind w:left="284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ab/>
      </w:r>
      <w:r>
        <w:rPr>
          <w:rFonts w:asciiTheme="minorHAnsi" w:hAnsiTheme="minorHAnsi"/>
          <w:sz w:val="24"/>
        </w:rPr>
        <w:t>This question will extend the functionality of the Skeleton Program</w:t>
      </w:r>
      <w:r>
        <w:rPr>
          <w:rFonts w:asciiTheme="minorHAnsi" w:hAnsiTheme="minorHAnsi"/>
          <w:noProof/>
          <w:sz w:val="24"/>
          <w:lang w:val="en-GB" w:eastAsia="en-GB"/>
        </w:rPr>
        <w:drawing>
          <wp:anchor distT="0" distB="0" distL="114300" distR="114300" simplePos="0" relativeHeight="251672064" behindDoc="0" locked="0" layoutInCell="1" allowOverlap="1" wp14:anchorId="52958B08" wp14:editId="1DD3F262">
            <wp:simplePos x="0" y="0"/>
            <wp:positionH relativeFrom="column">
              <wp:posOffset>400050</wp:posOffset>
            </wp:positionH>
            <wp:positionV relativeFrom="paragraph">
              <wp:posOffset>228600</wp:posOffset>
            </wp:positionV>
            <wp:extent cx="5962650" cy="1891030"/>
            <wp:effectExtent l="0" t="0" r="0" b="0"/>
            <wp:wrapTopAndBottom/>
            <wp:docPr id="467" name="Picture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1891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7DC22F" w14:textId="77777777" w:rsidR="00C06CA5" w:rsidRDefault="00C06CA5" w:rsidP="00103DE1">
      <w:pPr>
        <w:spacing w:line="200" w:lineRule="exact"/>
        <w:ind w:left="284"/>
        <w:rPr>
          <w:rFonts w:asciiTheme="minorHAnsi" w:hAnsiTheme="minorHAnsi"/>
          <w:sz w:val="24"/>
        </w:rPr>
      </w:pPr>
    </w:p>
    <w:p w14:paraId="308F6ECD" w14:textId="17155A70" w:rsidR="00C06CA5" w:rsidRDefault="00C06CA5" w:rsidP="00103DE1">
      <w:pPr>
        <w:spacing w:line="200" w:lineRule="exact"/>
        <w:ind w:left="284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Adapt the main program block so that the case where the user selects option </w:t>
      </w:r>
      <w:r w:rsidR="00333989">
        <w:rPr>
          <w:rFonts w:asciiTheme="minorHAnsi" w:hAnsiTheme="minorHAnsi"/>
          <w:sz w:val="24"/>
        </w:rPr>
        <w:t>i</w:t>
      </w:r>
      <w:r>
        <w:rPr>
          <w:rFonts w:asciiTheme="minorHAnsi" w:hAnsiTheme="minorHAnsi"/>
          <w:sz w:val="24"/>
        </w:rPr>
        <w:t xml:space="preserve"> is dealt with.</w:t>
      </w:r>
    </w:p>
    <w:p w14:paraId="7B610843" w14:textId="77777777" w:rsidR="00C06CA5" w:rsidRDefault="00C06CA5" w:rsidP="00103DE1">
      <w:pPr>
        <w:spacing w:line="200" w:lineRule="exact"/>
        <w:ind w:left="284"/>
        <w:rPr>
          <w:rFonts w:asciiTheme="minorHAnsi" w:hAnsiTheme="minorHAnsi"/>
          <w:sz w:val="24"/>
        </w:rPr>
      </w:pPr>
    </w:p>
    <w:p w14:paraId="464CE713" w14:textId="77777777" w:rsidR="00333989" w:rsidRDefault="00333989" w:rsidP="00333989">
      <w:pPr>
        <w:autoSpaceDE w:val="0"/>
        <w:autoSpaceDN w:val="0"/>
        <w:adjustRightInd w:val="0"/>
        <w:ind w:left="284"/>
        <w:rPr>
          <w:rFonts w:ascii="Consolas" w:hAnsi="Consolas" w:cs="Consolas"/>
          <w:sz w:val="19"/>
          <w:szCs w:val="19"/>
        </w:rPr>
      </w:pPr>
      <w:r>
        <w:rPr>
          <w:rFonts w:asciiTheme="minorHAnsi" w:hAnsiTheme="minorHAnsi"/>
          <w:sz w:val="24"/>
        </w:rPr>
        <w:t xml:space="preserve">Open a file called </w:t>
      </w:r>
      <w:r w:rsidRPr="00333989">
        <w:rPr>
          <w:rFonts w:asciiTheme="minorHAnsi" w:hAnsiTheme="minorHAnsi"/>
          <w:sz w:val="24"/>
        </w:rPr>
        <w:t>"Caes</w:t>
      </w:r>
      <w:r>
        <w:rPr>
          <w:rFonts w:asciiTheme="minorHAnsi" w:hAnsiTheme="minorHAnsi"/>
          <w:sz w:val="24"/>
        </w:rPr>
        <w:t>a</w:t>
      </w:r>
      <w:r w:rsidRPr="00333989">
        <w:rPr>
          <w:rFonts w:asciiTheme="minorHAnsi" w:hAnsiTheme="minorHAnsi"/>
          <w:sz w:val="24"/>
        </w:rPr>
        <w:t>rEncrypted.txt" in ‘output’ mode</w:t>
      </w:r>
      <w:r>
        <w:rPr>
          <w:rFonts w:ascii="Consolas" w:hAnsi="Consolas" w:cs="Consolas"/>
          <w:sz w:val="19"/>
          <w:szCs w:val="19"/>
        </w:rPr>
        <w:t xml:space="preserve">. </w:t>
      </w:r>
    </w:p>
    <w:p w14:paraId="177FE4D3" w14:textId="77777777" w:rsidR="00333989" w:rsidRDefault="00333989" w:rsidP="00333989">
      <w:pPr>
        <w:autoSpaceDE w:val="0"/>
        <w:autoSpaceDN w:val="0"/>
        <w:adjustRightInd w:val="0"/>
        <w:ind w:left="284"/>
        <w:rPr>
          <w:rFonts w:ascii="Consolas" w:hAnsi="Consolas" w:cs="Consolas"/>
          <w:sz w:val="19"/>
          <w:szCs w:val="19"/>
        </w:rPr>
      </w:pPr>
    </w:p>
    <w:p w14:paraId="04BEEDCE" w14:textId="77777777" w:rsidR="00D4387A" w:rsidRDefault="00333989" w:rsidP="00333989">
      <w:pPr>
        <w:autoSpaceDE w:val="0"/>
        <w:autoSpaceDN w:val="0"/>
        <w:adjustRightInd w:val="0"/>
        <w:ind w:left="284"/>
        <w:rPr>
          <w:rFonts w:asciiTheme="minorHAnsi" w:hAnsiTheme="minorHAnsi"/>
          <w:sz w:val="24"/>
        </w:rPr>
      </w:pPr>
      <w:r w:rsidRPr="00333989">
        <w:rPr>
          <w:rFonts w:asciiTheme="minorHAnsi" w:hAnsiTheme="minorHAnsi"/>
          <w:sz w:val="24"/>
        </w:rPr>
        <w:t>In a suitable loop</w:t>
      </w:r>
      <w:r>
        <w:rPr>
          <w:rFonts w:asciiTheme="minorHAnsi" w:hAnsiTheme="minorHAnsi"/>
          <w:sz w:val="24"/>
        </w:rPr>
        <w:t xml:space="preserve"> structure use the existing subs ‘</w:t>
      </w:r>
      <w:r w:rsidRPr="00333989">
        <w:rPr>
          <w:rFonts w:asciiTheme="minorHAnsi" w:hAnsiTheme="minorHAnsi"/>
          <w:sz w:val="24"/>
        </w:rPr>
        <w:t>GetTextFromUser</w:t>
      </w:r>
      <w:r>
        <w:rPr>
          <w:rFonts w:asciiTheme="minorHAnsi" w:hAnsiTheme="minorHAnsi"/>
          <w:sz w:val="24"/>
        </w:rPr>
        <w:t>’</w:t>
      </w:r>
      <w:r w:rsidRPr="00333989">
        <w:rPr>
          <w:rFonts w:asciiTheme="minorHAnsi" w:hAnsiTheme="minorHAnsi"/>
          <w:sz w:val="24"/>
        </w:rPr>
        <w:t xml:space="preserve">, </w:t>
      </w:r>
      <w:r>
        <w:rPr>
          <w:rFonts w:asciiTheme="minorHAnsi" w:hAnsiTheme="minorHAnsi"/>
          <w:sz w:val="24"/>
        </w:rPr>
        <w:t>‘</w:t>
      </w:r>
      <w:r w:rsidRPr="00333989">
        <w:rPr>
          <w:rFonts w:asciiTheme="minorHAnsi" w:hAnsiTheme="minorHAnsi"/>
          <w:sz w:val="24"/>
        </w:rPr>
        <w:t>GetKeyForCaesarCipher</w:t>
      </w:r>
      <w:r>
        <w:rPr>
          <w:rFonts w:asciiTheme="minorHAnsi" w:hAnsiTheme="minorHAnsi"/>
          <w:sz w:val="24"/>
        </w:rPr>
        <w:t>’</w:t>
      </w:r>
      <w:r w:rsidRPr="00333989">
        <w:rPr>
          <w:rFonts w:asciiTheme="minorHAnsi" w:hAnsiTheme="minorHAnsi"/>
          <w:sz w:val="24"/>
        </w:rPr>
        <w:t xml:space="preserve"> and </w:t>
      </w:r>
      <w:r>
        <w:rPr>
          <w:rFonts w:asciiTheme="minorHAnsi" w:hAnsiTheme="minorHAnsi"/>
          <w:sz w:val="24"/>
        </w:rPr>
        <w:t>‘</w:t>
      </w:r>
      <w:r w:rsidRPr="00333989">
        <w:rPr>
          <w:rFonts w:asciiTheme="minorHAnsi" w:hAnsiTheme="minorHAnsi"/>
          <w:sz w:val="24"/>
        </w:rPr>
        <w:t>UseCaesarCipher</w:t>
      </w:r>
      <w:r>
        <w:rPr>
          <w:rFonts w:asciiTheme="minorHAnsi" w:hAnsiTheme="minorHAnsi"/>
          <w:sz w:val="24"/>
        </w:rPr>
        <w:t xml:space="preserve">’ to input and encrypt the user’s plaintext phrases. These should then be written to the file. Use the ‘PrintLine’ command to avoid writing parentheses to the text file. </w:t>
      </w:r>
      <w:r w:rsidR="00D4387A" w:rsidRPr="00D4387A">
        <w:rPr>
          <w:rFonts w:asciiTheme="minorHAnsi" w:hAnsiTheme="minorHAnsi"/>
          <w:b/>
          <w:sz w:val="24"/>
        </w:rPr>
        <w:t>The user is expected to make at least one text entry to the file.</w:t>
      </w:r>
      <w:r w:rsidR="00D4387A">
        <w:rPr>
          <w:rFonts w:asciiTheme="minorHAnsi" w:hAnsiTheme="minorHAnsi"/>
          <w:sz w:val="24"/>
        </w:rPr>
        <w:t xml:space="preserve"> </w:t>
      </w:r>
    </w:p>
    <w:p w14:paraId="75CCF2F6" w14:textId="77777777" w:rsidR="00D4387A" w:rsidRDefault="00D4387A" w:rsidP="00333989">
      <w:pPr>
        <w:autoSpaceDE w:val="0"/>
        <w:autoSpaceDN w:val="0"/>
        <w:adjustRightInd w:val="0"/>
        <w:ind w:left="284"/>
        <w:rPr>
          <w:rFonts w:asciiTheme="minorHAnsi" w:hAnsiTheme="minorHAnsi"/>
          <w:sz w:val="24"/>
        </w:rPr>
      </w:pPr>
    </w:p>
    <w:p w14:paraId="0CBBC7A2" w14:textId="654A3423" w:rsidR="00333989" w:rsidRDefault="00333989" w:rsidP="00333989">
      <w:pPr>
        <w:autoSpaceDE w:val="0"/>
        <w:autoSpaceDN w:val="0"/>
        <w:adjustRightInd w:val="0"/>
        <w:ind w:left="284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After each entry display the m</w:t>
      </w:r>
      <w:r w:rsidR="00021466">
        <w:rPr>
          <w:rFonts w:asciiTheme="minorHAnsi" w:hAnsiTheme="minorHAnsi"/>
          <w:sz w:val="24"/>
        </w:rPr>
        <w:t>e</w:t>
      </w:r>
      <w:r>
        <w:rPr>
          <w:rFonts w:asciiTheme="minorHAnsi" w:hAnsiTheme="minorHAnsi"/>
          <w:sz w:val="24"/>
        </w:rPr>
        <w:t xml:space="preserve">ssage </w:t>
      </w:r>
      <w:r w:rsidRPr="00333989">
        <w:rPr>
          <w:rFonts w:asciiTheme="minorHAnsi" w:hAnsiTheme="minorHAnsi"/>
          <w:sz w:val="24"/>
        </w:rPr>
        <w:t>("Do you want to enter more text?(Y/N)")</w:t>
      </w:r>
      <w:r>
        <w:rPr>
          <w:rFonts w:asciiTheme="minorHAnsi" w:hAnsiTheme="minorHAnsi"/>
          <w:sz w:val="24"/>
        </w:rPr>
        <w:t xml:space="preserve"> and collect the user’s response.</w:t>
      </w:r>
      <w:r w:rsidR="00D4387A">
        <w:rPr>
          <w:rFonts w:asciiTheme="minorHAnsi" w:hAnsiTheme="minorHAnsi"/>
          <w:sz w:val="24"/>
        </w:rPr>
        <w:t xml:space="preserve"> </w:t>
      </w:r>
      <w:r>
        <w:rPr>
          <w:rFonts w:asciiTheme="minorHAnsi" w:hAnsiTheme="minorHAnsi"/>
          <w:sz w:val="24"/>
        </w:rPr>
        <w:t xml:space="preserve">You should declare and use a character variable ‘Answer’ </w:t>
      </w:r>
      <w:r w:rsidR="00D4387A">
        <w:rPr>
          <w:rFonts w:asciiTheme="minorHAnsi" w:hAnsiTheme="minorHAnsi"/>
          <w:sz w:val="24"/>
        </w:rPr>
        <w:t>to determine the terminating condition for the loop.</w:t>
      </w:r>
    </w:p>
    <w:p w14:paraId="19C00E07" w14:textId="57123C34" w:rsidR="00924B09" w:rsidRDefault="00924B09" w:rsidP="00333989">
      <w:pPr>
        <w:autoSpaceDE w:val="0"/>
        <w:autoSpaceDN w:val="0"/>
        <w:adjustRightInd w:val="0"/>
        <w:ind w:left="284"/>
        <w:rPr>
          <w:rFonts w:asciiTheme="minorHAnsi" w:hAnsiTheme="minorHAnsi"/>
          <w:sz w:val="24"/>
        </w:rPr>
      </w:pPr>
    </w:p>
    <w:p w14:paraId="1AD7778E" w14:textId="737ABDE3" w:rsidR="00924B09" w:rsidRDefault="00924B09" w:rsidP="00333989">
      <w:pPr>
        <w:autoSpaceDE w:val="0"/>
        <w:autoSpaceDN w:val="0"/>
        <w:adjustRightInd w:val="0"/>
        <w:ind w:left="284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Finally, close the file.</w:t>
      </w:r>
    </w:p>
    <w:p w14:paraId="3DAE5D9D" w14:textId="77777777" w:rsidR="00021466" w:rsidRDefault="00021466" w:rsidP="00333989">
      <w:pPr>
        <w:autoSpaceDE w:val="0"/>
        <w:autoSpaceDN w:val="0"/>
        <w:adjustRightInd w:val="0"/>
        <w:ind w:left="284"/>
        <w:rPr>
          <w:rFonts w:asciiTheme="minorHAnsi" w:hAnsiTheme="minorHAnsi"/>
          <w:sz w:val="24"/>
        </w:rPr>
      </w:pPr>
    </w:p>
    <w:p w14:paraId="60CCE020" w14:textId="768A9DCC" w:rsidR="00021466" w:rsidRDefault="00021466" w:rsidP="00333989">
      <w:pPr>
        <w:autoSpaceDE w:val="0"/>
        <w:autoSpaceDN w:val="0"/>
        <w:adjustRightInd w:val="0"/>
        <w:ind w:left="284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Test that the changes you have made work</w:t>
      </w:r>
      <w:r w:rsidR="00924B09">
        <w:rPr>
          <w:rFonts w:asciiTheme="minorHAnsi" w:hAnsiTheme="minorHAnsi"/>
          <w:sz w:val="24"/>
        </w:rPr>
        <w:t>:</w:t>
      </w:r>
    </w:p>
    <w:p w14:paraId="1A81CB25" w14:textId="444E032B" w:rsidR="00924B09" w:rsidRDefault="00924B09" w:rsidP="00924B09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Run the Skeleton Program</w:t>
      </w:r>
    </w:p>
    <w:p w14:paraId="001BC480" w14:textId="4D117F20" w:rsidR="00924B09" w:rsidRDefault="00924B09" w:rsidP="00924B09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Select Option i from the menu</w:t>
      </w:r>
    </w:p>
    <w:p w14:paraId="7E4F8E42" w14:textId="2922884F" w:rsidR="00924B09" w:rsidRDefault="00924B09" w:rsidP="00924B09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Enter the text “Joe loves programming” (without quotes) and an amount to shift “1”.</w:t>
      </w:r>
    </w:p>
    <w:p w14:paraId="1AE04778" w14:textId="2B595F61" w:rsidR="00924B09" w:rsidRDefault="00924B09" w:rsidP="00924B09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Answer “Y” for 2 more entries</w:t>
      </w:r>
    </w:p>
    <w:p w14:paraId="1119F1AE" w14:textId="4E24B3B6" w:rsidR="00924B09" w:rsidRDefault="00924B09" w:rsidP="00924B09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The second entry is “Phil loves programming” with a shift of “2”</w:t>
      </w:r>
    </w:p>
    <w:p w14:paraId="2C0EC83E" w14:textId="23EBE2BD" w:rsidR="00924B09" w:rsidRDefault="00924B09" w:rsidP="00924B09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The third entry is “I love programming” with a shift of “3”</w:t>
      </w:r>
    </w:p>
    <w:p w14:paraId="46D39A09" w14:textId="73692CBF" w:rsidR="00924B09" w:rsidRDefault="00924B09" w:rsidP="00924B09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Enter “N” to terminate the option.</w:t>
      </w:r>
    </w:p>
    <w:p w14:paraId="2F08924E" w14:textId="55016E68" w:rsidR="00924B09" w:rsidRDefault="00121034" w:rsidP="00C143D5">
      <w:pPr>
        <w:autoSpaceDE w:val="0"/>
        <w:autoSpaceDN w:val="0"/>
        <w:adjustRightInd w:val="0"/>
        <w:jc w:val="center"/>
        <w:rPr>
          <w:rFonts w:asciiTheme="minorHAnsi" w:hAnsiTheme="minorHAnsi"/>
          <w:sz w:val="24"/>
        </w:rPr>
      </w:pPr>
      <w:r>
        <w:rPr>
          <w:rFonts w:asciiTheme="minorHAnsi" w:hAnsiTheme="minorHAnsi"/>
          <w:noProof/>
          <w:sz w:val="24"/>
          <w:lang w:val="en-GB" w:eastAsia="en-GB"/>
        </w:rPr>
        <w:drawing>
          <wp:inline distT="0" distB="0" distL="0" distR="0" wp14:anchorId="6BBAEB83" wp14:editId="6C85685B">
            <wp:extent cx="6379845" cy="2424430"/>
            <wp:effectExtent l="0" t="0" r="190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845" cy="24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DA1BA" w14:textId="77777777" w:rsidR="00924B09" w:rsidRPr="00924B09" w:rsidRDefault="00924B09" w:rsidP="00924B09">
      <w:pPr>
        <w:autoSpaceDE w:val="0"/>
        <w:autoSpaceDN w:val="0"/>
        <w:adjustRightInd w:val="0"/>
        <w:rPr>
          <w:rFonts w:asciiTheme="minorHAnsi" w:hAnsiTheme="minorHAnsi"/>
          <w:sz w:val="24"/>
        </w:rPr>
      </w:pPr>
    </w:p>
    <w:p w14:paraId="32DDEF48" w14:textId="77777777" w:rsidR="00A03CFC" w:rsidRDefault="00A03CFC" w:rsidP="00A03CFC">
      <w:pPr>
        <w:spacing w:line="200" w:lineRule="exact"/>
        <w:ind w:left="284"/>
        <w:rPr>
          <w:rFonts w:asciiTheme="minorHAnsi" w:hAnsiTheme="minorHAnsi"/>
          <w:sz w:val="24"/>
        </w:rPr>
      </w:pPr>
    </w:p>
    <w:p w14:paraId="67B24752" w14:textId="063A62C3" w:rsidR="00A03CFC" w:rsidRDefault="00A03CFC">
      <w:pPr>
        <w:spacing w:line="200" w:lineRule="exact"/>
      </w:pPr>
    </w:p>
    <w:p w14:paraId="5BF6A0D0" w14:textId="77777777" w:rsidR="00103DE1" w:rsidRDefault="00103DE1" w:rsidP="00103DE1">
      <w:pPr>
        <w:ind w:right="12"/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5B0F03D0" wp14:editId="4722C6EB">
            <wp:extent cx="6610570" cy="7838752"/>
            <wp:effectExtent l="0" t="0" r="0" b="0"/>
            <wp:docPr id="452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610301" cy="7838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5C04F" w14:textId="77777777" w:rsidR="00103DE1" w:rsidRDefault="00103DE1" w:rsidP="00103DE1">
      <w:pPr>
        <w:ind w:right="12"/>
        <w:rPr>
          <w:rFonts w:ascii="Arial" w:eastAsia="Arial" w:hAnsi="Arial" w:cs="Arial"/>
          <w:b/>
          <w:sz w:val="22"/>
          <w:szCs w:val="22"/>
        </w:rPr>
      </w:pPr>
    </w:p>
    <w:p w14:paraId="4AEF286A" w14:textId="77777777" w:rsidR="00103DE1" w:rsidRDefault="00103DE1" w:rsidP="00103DE1">
      <w:pPr>
        <w:ind w:right="12"/>
        <w:rPr>
          <w:rFonts w:ascii="Arial" w:eastAsia="Arial" w:hAnsi="Arial" w:cs="Arial"/>
          <w:b/>
          <w:sz w:val="22"/>
          <w:szCs w:val="22"/>
        </w:rPr>
      </w:pPr>
    </w:p>
    <w:p w14:paraId="2DFA4244" w14:textId="77777777" w:rsidR="00103DE1" w:rsidRDefault="00103DE1" w:rsidP="00103DE1">
      <w:pPr>
        <w:ind w:right="12"/>
        <w:rPr>
          <w:rFonts w:ascii="Arial" w:eastAsia="Arial" w:hAnsi="Arial" w:cs="Arial"/>
          <w:b/>
          <w:sz w:val="22"/>
          <w:szCs w:val="22"/>
        </w:rPr>
      </w:pPr>
    </w:p>
    <w:p w14:paraId="0042FC10" w14:textId="77777777" w:rsidR="00103DE1" w:rsidRDefault="00103DE1" w:rsidP="00103DE1">
      <w:pPr>
        <w:ind w:right="12"/>
        <w:rPr>
          <w:rFonts w:ascii="Arial" w:eastAsia="Arial" w:hAnsi="Arial" w:cs="Arial"/>
          <w:b/>
          <w:sz w:val="22"/>
          <w:szCs w:val="22"/>
        </w:rPr>
      </w:pPr>
    </w:p>
    <w:p w14:paraId="24CCB327" w14:textId="77777777" w:rsidR="00103DE1" w:rsidRDefault="00103DE1" w:rsidP="00103DE1">
      <w:pPr>
        <w:ind w:right="12"/>
        <w:rPr>
          <w:rFonts w:ascii="Arial" w:eastAsia="Arial" w:hAnsi="Arial" w:cs="Arial"/>
          <w:b/>
          <w:sz w:val="22"/>
          <w:szCs w:val="22"/>
        </w:rPr>
      </w:pPr>
    </w:p>
    <w:p w14:paraId="6C634778" w14:textId="77777777" w:rsidR="00121034" w:rsidRDefault="00121034" w:rsidP="00103DE1">
      <w:pPr>
        <w:ind w:right="12"/>
        <w:rPr>
          <w:rFonts w:ascii="Arial" w:eastAsia="Arial" w:hAnsi="Arial" w:cs="Arial"/>
          <w:b/>
          <w:sz w:val="22"/>
          <w:szCs w:val="22"/>
        </w:rPr>
      </w:pPr>
    </w:p>
    <w:p w14:paraId="5C01A1A1" w14:textId="77777777" w:rsidR="00103DE1" w:rsidRDefault="00103DE1" w:rsidP="00103DE1">
      <w:pPr>
        <w:ind w:right="12"/>
        <w:rPr>
          <w:rFonts w:ascii="Arial" w:eastAsia="Arial" w:hAnsi="Arial" w:cs="Arial"/>
          <w:b/>
          <w:sz w:val="22"/>
          <w:szCs w:val="22"/>
        </w:rPr>
      </w:pPr>
    </w:p>
    <w:p w14:paraId="45A28A22" w14:textId="77777777" w:rsidR="00103DE1" w:rsidRDefault="00103DE1" w:rsidP="00103DE1">
      <w:pPr>
        <w:ind w:right="12"/>
        <w:rPr>
          <w:rFonts w:ascii="Arial" w:eastAsia="Arial" w:hAnsi="Arial" w:cs="Arial"/>
          <w:b/>
          <w:sz w:val="22"/>
          <w:szCs w:val="22"/>
        </w:rPr>
      </w:pPr>
    </w:p>
    <w:p w14:paraId="079A22BB" w14:textId="77777777" w:rsidR="00103DE1" w:rsidRDefault="00103DE1" w:rsidP="00103DE1">
      <w:pPr>
        <w:ind w:right="12"/>
        <w:rPr>
          <w:rFonts w:ascii="Arial" w:eastAsia="Arial" w:hAnsi="Arial" w:cs="Arial"/>
          <w:b/>
          <w:sz w:val="22"/>
          <w:szCs w:val="22"/>
        </w:rPr>
      </w:pPr>
    </w:p>
    <w:p w14:paraId="3F331462" w14:textId="77777777" w:rsidR="00103DE1" w:rsidRDefault="00103DE1" w:rsidP="00103DE1">
      <w:pPr>
        <w:ind w:right="12"/>
        <w:rPr>
          <w:rFonts w:ascii="Arial" w:eastAsia="Arial" w:hAnsi="Arial" w:cs="Arial"/>
          <w:b/>
          <w:sz w:val="22"/>
          <w:szCs w:val="22"/>
        </w:rPr>
      </w:pPr>
    </w:p>
    <w:p w14:paraId="25A1D323" w14:textId="4798531D" w:rsidR="00103DE1" w:rsidRDefault="00103DE1" w:rsidP="00103DE1">
      <w:pPr>
        <w:ind w:right="12"/>
        <w:rPr>
          <w:rFonts w:ascii="Arial" w:eastAsia="Arial" w:hAnsi="Arial" w:cs="Arial"/>
          <w:b/>
          <w:sz w:val="22"/>
          <w:szCs w:val="22"/>
        </w:rPr>
      </w:pPr>
    </w:p>
    <w:p w14:paraId="4C2DAFE5" w14:textId="77777777" w:rsidR="00103DE1" w:rsidRDefault="00103DE1" w:rsidP="00103DE1">
      <w:pPr>
        <w:ind w:right="12"/>
        <w:rPr>
          <w:rFonts w:ascii="Arial" w:eastAsia="Arial" w:hAnsi="Arial" w:cs="Arial"/>
          <w:b/>
          <w:sz w:val="22"/>
          <w:szCs w:val="22"/>
        </w:rPr>
      </w:pPr>
    </w:p>
    <w:p w14:paraId="0FC1B74A" w14:textId="77777777" w:rsidR="00103DE1" w:rsidRDefault="00103DE1" w:rsidP="00103DE1">
      <w:pPr>
        <w:ind w:right="12"/>
        <w:rPr>
          <w:rFonts w:ascii="Arial" w:eastAsia="Arial" w:hAnsi="Arial" w:cs="Arial"/>
          <w:b/>
          <w:sz w:val="22"/>
          <w:szCs w:val="22"/>
        </w:rPr>
      </w:pPr>
    </w:p>
    <w:p w14:paraId="592FFF82" w14:textId="77777777" w:rsidR="00103DE1" w:rsidRDefault="00103DE1" w:rsidP="00103DE1">
      <w:pPr>
        <w:ind w:right="12"/>
        <w:rPr>
          <w:rFonts w:ascii="Arial" w:eastAsia="Arial" w:hAnsi="Arial" w:cs="Arial"/>
          <w:b/>
          <w:sz w:val="22"/>
          <w:szCs w:val="22"/>
        </w:rPr>
      </w:pPr>
    </w:p>
    <w:p w14:paraId="2169F406" w14:textId="68A9F39B" w:rsidR="00103DE1" w:rsidRDefault="00D661AE" w:rsidP="00103DE1">
      <w:pPr>
        <w:ind w:right="12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noProof/>
          <w:sz w:val="22"/>
          <w:szCs w:val="22"/>
          <w:lang w:val="en-GB" w:eastAsia="en-GB"/>
        </w:rPr>
        <w:drawing>
          <wp:inline distT="0" distB="0" distL="0" distR="0" wp14:anchorId="4C758138" wp14:editId="3639BF7A">
            <wp:extent cx="6829309" cy="6305702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595" cy="6305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A1ABA" w14:textId="54E039A4" w:rsidR="00103DE1" w:rsidRDefault="00103DE1" w:rsidP="00103DE1">
      <w:pPr>
        <w:ind w:right="12"/>
        <w:rPr>
          <w:rFonts w:ascii="Arial" w:eastAsia="Arial" w:hAnsi="Arial" w:cs="Arial"/>
          <w:b/>
          <w:sz w:val="22"/>
          <w:szCs w:val="22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39101DEC" wp14:editId="3186FAEA">
            <wp:extent cx="6679065" cy="5524500"/>
            <wp:effectExtent l="0" t="0" r="7620" b="0"/>
            <wp:docPr id="454" name="Pictur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680791" cy="5525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4B7AE" w14:textId="31540C57" w:rsidR="00103DE1" w:rsidRDefault="00D661AE" w:rsidP="00103DE1">
      <w:pPr>
        <w:ind w:right="12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noProof/>
          <w:sz w:val="22"/>
          <w:szCs w:val="22"/>
          <w:lang w:val="en-GB" w:eastAsia="en-GB"/>
        </w:rPr>
        <w:drawing>
          <wp:inline distT="0" distB="0" distL="0" distR="0" wp14:anchorId="6E930A9B" wp14:editId="4E370F55">
            <wp:extent cx="6576060" cy="275082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06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8458F" w14:textId="77777777" w:rsidR="00103DE1" w:rsidRDefault="00103DE1" w:rsidP="00103DE1">
      <w:pPr>
        <w:ind w:right="12"/>
        <w:rPr>
          <w:rFonts w:ascii="Arial" w:eastAsia="Arial" w:hAnsi="Arial" w:cs="Arial"/>
          <w:b/>
          <w:sz w:val="22"/>
          <w:szCs w:val="22"/>
        </w:rPr>
      </w:pPr>
    </w:p>
    <w:p w14:paraId="414D7386" w14:textId="77777777" w:rsidR="00103DE1" w:rsidRDefault="00103DE1" w:rsidP="00103DE1">
      <w:pPr>
        <w:ind w:right="12"/>
        <w:rPr>
          <w:rFonts w:ascii="Arial" w:eastAsia="Arial" w:hAnsi="Arial" w:cs="Arial"/>
          <w:b/>
          <w:sz w:val="22"/>
          <w:szCs w:val="22"/>
        </w:rPr>
      </w:pPr>
    </w:p>
    <w:p w14:paraId="74CD08E3" w14:textId="77777777" w:rsidR="00103DE1" w:rsidRDefault="00103DE1" w:rsidP="00103DE1">
      <w:pPr>
        <w:ind w:right="12"/>
        <w:rPr>
          <w:rFonts w:ascii="Arial" w:eastAsia="Arial" w:hAnsi="Arial" w:cs="Arial"/>
          <w:b/>
          <w:sz w:val="22"/>
          <w:szCs w:val="22"/>
        </w:rPr>
      </w:pPr>
    </w:p>
    <w:p w14:paraId="10CE7992" w14:textId="2AB9C1A4" w:rsidR="00B92FE3" w:rsidRDefault="00103DE1" w:rsidP="00103DE1">
      <w:pPr>
        <w:ind w:right="12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sz w:val="22"/>
          <w:szCs w:val="22"/>
        </w:rPr>
        <w:t xml:space="preserve">END </w:t>
      </w:r>
      <w:r>
        <w:rPr>
          <w:rFonts w:ascii="Arial" w:eastAsia="Arial" w:hAnsi="Arial" w:cs="Arial"/>
          <w:b/>
          <w:spacing w:val="12"/>
          <w:sz w:val="22"/>
          <w:szCs w:val="22"/>
        </w:rPr>
        <w:t>OF</w:t>
      </w:r>
      <w:r>
        <w:rPr>
          <w:rFonts w:ascii="Arial" w:eastAsia="Arial" w:hAnsi="Arial" w:cs="Arial"/>
          <w:b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12"/>
          <w:sz w:val="22"/>
          <w:szCs w:val="22"/>
        </w:rPr>
        <w:t>QUESTIONS</w:t>
      </w:r>
    </w:p>
    <w:sectPr w:rsidR="00B92FE3" w:rsidSect="002E4426">
      <w:pgSz w:w="11920" w:h="16840"/>
      <w:pgMar w:top="860" w:right="900" w:bottom="0" w:left="660" w:header="606" w:footer="15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D351EE9" w14:textId="77777777" w:rsidR="00121034" w:rsidRDefault="00121034">
      <w:r>
        <w:separator/>
      </w:r>
    </w:p>
  </w:endnote>
  <w:endnote w:type="continuationSeparator" w:id="0">
    <w:p w14:paraId="37B767E3" w14:textId="77777777" w:rsidR="00121034" w:rsidRDefault="001210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72DD5A" w14:textId="5C27BB45" w:rsidR="00121034" w:rsidRDefault="00121034">
    <w:pPr>
      <w:spacing w:line="200" w:lineRule="exact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4333" behindDoc="1" locked="0" layoutInCell="1" allowOverlap="1" wp14:anchorId="150D2CAF" wp14:editId="22E5923C">
              <wp:simplePos x="0" y="0"/>
              <wp:positionH relativeFrom="page">
                <wp:posOffset>563245</wp:posOffset>
              </wp:positionH>
              <wp:positionV relativeFrom="page">
                <wp:posOffset>10382885</wp:posOffset>
              </wp:positionV>
              <wp:extent cx="804545" cy="127000"/>
              <wp:effectExtent l="1270" t="635" r="3810" b="0"/>
              <wp:wrapNone/>
              <wp:docPr id="9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454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ECAF4C" w14:textId="77777777" w:rsidR="00121034" w:rsidRDefault="00121034">
                          <w:pPr>
                            <w:spacing w:line="180" w:lineRule="exact"/>
                            <w:ind w:left="20" w:right="-24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M/Jun10/COMP1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44.35pt;margin-top:817.55pt;width:63.35pt;height:10pt;z-index:-21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" filled="f" stroked="f">
              <v:textbox inset="0,0,0,0">
                <w:txbxContent>
                  <w:p w14:paraId="5EECAF4C" w14:textId="77777777" w:rsidR="00121034" w:rsidRDefault="00121034">
                    <w:pPr>
                      <w:spacing w:line="180" w:lineRule="exact"/>
                      <w:ind w:left="20" w:right="-24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M/Jun10/COMP1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044A285" w14:textId="77777777" w:rsidR="00121034" w:rsidRDefault="00121034">
      <w:r>
        <w:separator/>
      </w:r>
    </w:p>
  </w:footnote>
  <w:footnote w:type="continuationSeparator" w:id="0">
    <w:p w14:paraId="05BDCC89" w14:textId="77777777" w:rsidR="00121034" w:rsidRDefault="001210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68EF27" w14:textId="6CF310D6" w:rsidR="00121034" w:rsidRDefault="00121034">
    <w:pPr>
      <w:spacing w:line="200" w:lineRule="exact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503314331" behindDoc="1" locked="0" layoutInCell="1" allowOverlap="1" wp14:anchorId="6F454721" wp14:editId="59996636">
              <wp:simplePos x="0" y="0"/>
              <wp:positionH relativeFrom="page">
                <wp:posOffset>575945</wp:posOffset>
              </wp:positionH>
              <wp:positionV relativeFrom="page">
                <wp:posOffset>683895</wp:posOffset>
              </wp:positionV>
              <wp:extent cx="6264275" cy="0"/>
              <wp:effectExtent l="13970" t="7620" r="8255" b="11430"/>
              <wp:wrapNone/>
              <wp:docPr id="11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64275" cy="0"/>
                        <a:chOff x="907" y="1077"/>
                        <a:chExt cx="9865" cy="0"/>
                      </a:xfrm>
                    </wpg:grpSpPr>
                    <wps:wsp>
                      <wps:cNvPr id="12" name="Freeform 4"/>
                      <wps:cNvSpPr>
                        <a:spLocks/>
                      </wps:cNvSpPr>
                      <wps:spPr bwMode="auto">
                        <a:xfrm>
                          <a:off x="907" y="1077"/>
                          <a:ext cx="9865" cy="0"/>
                        </a:xfrm>
                        <a:custGeom>
                          <a:avLst/>
                          <a:gdLst>
                            <a:gd name="T0" fmla="+- 0 907 907"/>
                            <a:gd name="T1" fmla="*/ T0 w 9865"/>
                            <a:gd name="T2" fmla="+- 0 10772 907"/>
                            <a:gd name="T3" fmla="*/ T2 w 98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65">
                              <a:moveTo>
                                <a:pt x="0" y="0"/>
                              </a:moveTo>
                              <a:lnTo>
                                <a:pt x="9865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" o:spid="_x0000_s1026" style="position:absolute;margin-left:45.35pt;margin-top:53.85pt;width:493.25pt;height:0;z-index:-2149;mso-position-horizontal-relative:page;mso-position-vertical-relative:page" coordorigin="907,1077" coordsize="986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">
              <v:shape id="Freeform 4" o:spid="_x0000_s1027" style="position:absolute;left:907;top:1077;width:9865;height:0;visibility:visible;mso-wrap-style:square;v-text-anchor:top" coordsize="98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v61cEA&#10;AADbAAAADwAAAGRycy9kb3ducmV2LnhtbERPyWrDMBC9F/IPYgK9NXJ8MMW1EkwgEHoJTkrpcbDG&#10;C7VGrqTazt9XgUBv83jrFPvFDGIi53vLCrabBARxbXXPrYKP6/HlFYQPyBoHy6TgRh72u9VTgbm2&#10;M1c0XUIrYgj7HBV0IYy5lL7uyKDf2JE4co11BkOErpXa4RzDzSDTJMmkwZ5jQ4cjHTqqvy+/RkFV&#10;Xs2h+uSj/XHnasav7L1sMqWe10v5BiLQEv7FD/dJx/kp3H+JB8jd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n7+tXBAAAA2wAAAA8AAAAAAAAAAAAAAAAAmAIAAGRycy9kb3du&#10;cmV2LnhtbFBLBQYAAAAABAAEAPUAAACGAwAAAAA=&#10;" path="m,l9865,e" filled="f" strokeweight=".5pt">
                <v:path arrowok="t" o:connecttype="custom" o:connectlocs="0,0;9865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4332" behindDoc="1" locked="0" layoutInCell="1" allowOverlap="1" wp14:anchorId="4FC6B4A6" wp14:editId="74E03CB7">
              <wp:simplePos x="0" y="0"/>
              <wp:positionH relativeFrom="page">
                <wp:posOffset>3604895</wp:posOffset>
              </wp:positionH>
              <wp:positionV relativeFrom="page">
                <wp:posOffset>372110</wp:posOffset>
              </wp:positionV>
              <wp:extent cx="206375" cy="165100"/>
              <wp:effectExtent l="4445" t="635" r="0" b="0"/>
              <wp:wrapNone/>
              <wp:docPr id="1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37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0CF41F" w14:textId="77777777" w:rsidR="00121034" w:rsidRDefault="00121034">
                          <w:pPr>
                            <w:spacing w:line="240" w:lineRule="exact"/>
                            <w:ind w:left="40"/>
                            <w:rPr>
                              <w:rFonts w:ascii="Arial" w:eastAsia="Arial" w:hAnsi="Arial" w:cs="Arial"/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5230E">
                            <w:rPr>
                              <w:rFonts w:ascii="Arial" w:eastAsia="Arial" w:hAnsi="Arial" w:cs="Arial"/>
                              <w:noProof/>
                              <w:sz w:val="22"/>
                              <w:szCs w:val="22"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83.85pt;margin-top:29.3pt;width:16.25pt;height:13pt;z-index:-21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" filled="f" stroked="f">
              <v:textbox inset="0,0,0,0">
                <w:txbxContent>
                  <w:p w14:paraId="0D0CF41F" w14:textId="77777777" w:rsidR="00121034" w:rsidRDefault="00121034">
                    <w:pPr>
                      <w:spacing w:line="240" w:lineRule="exact"/>
                      <w:ind w:left="40"/>
                      <w:rPr>
                        <w:rFonts w:ascii="Arial" w:eastAsia="Arial" w:hAnsi="Arial" w:cs="Arial"/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sz w:val="22"/>
                        <w:szCs w:val="2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5230E">
                      <w:rPr>
                        <w:rFonts w:ascii="Arial" w:eastAsia="Arial" w:hAnsi="Arial" w:cs="Arial"/>
                        <w:noProof/>
                        <w:sz w:val="22"/>
                        <w:szCs w:val="22"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052067"/>
    <w:multiLevelType w:val="multilevel"/>
    <w:tmpl w:val="8D706398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>
    <w:nsid w:val="6FB36CD1"/>
    <w:multiLevelType w:val="hybridMultilevel"/>
    <w:tmpl w:val="D17E49E6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2FE3"/>
    <w:rsid w:val="00021466"/>
    <w:rsid w:val="000828D7"/>
    <w:rsid w:val="00103DE1"/>
    <w:rsid w:val="00121034"/>
    <w:rsid w:val="00181D1F"/>
    <w:rsid w:val="002E4426"/>
    <w:rsid w:val="00333989"/>
    <w:rsid w:val="003C55A6"/>
    <w:rsid w:val="00481817"/>
    <w:rsid w:val="0056172F"/>
    <w:rsid w:val="005F065B"/>
    <w:rsid w:val="00622A15"/>
    <w:rsid w:val="00653B64"/>
    <w:rsid w:val="0075301F"/>
    <w:rsid w:val="00816B4C"/>
    <w:rsid w:val="008E7839"/>
    <w:rsid w:val="00924B09"/>
    <w:rsid w:val="00967E3B"/>
    <w:rsid w:val="00A03CFC"/>
    <w:rsid w:val="00A33646"/>
    <w:rsid w:val="00B928BC"/>
    <w:rsid w:val="00B92FE3"/>
    <w:rsid w:val="00BC77D3"/>
    <w:rsid w:val="00C06CA5"/>
    <w:rsid w:val="00C143D5"/>
    <w:rsid w:val="00C5230E"/>
    <w:rsid w:val="00CB6E27"/>
    <w:rsid w:val="00D4387A"/>
    <w:rsid w:val="00D661AE"/>
    <w:rsid w:val="00D83FB1"/>
    <w:rsid w:val="00D920F8"/>
    <w:rsid w:val="00DB0E1A"/>
    <w:rsid w:val="00F00E9D"/>
    <w:rsid w:val="00FC0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4AC1D33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301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301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B6E2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E442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4426"/>
  </w:style>
  <w:style w:type="paragraph" w:styleId="Footer">
    <w:name w:val="footer"/>
    <w:basedOn w:val="Normal"/>
    <w:link w:val="FooterChar"/>
    <w:uiPriority w:val="99"/>
    <w:unhideWhenUsed/>
    <w:rsid w:val="002E442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4426"/>
  </w:style>
  <w:style w:type="table" w:styleId="TableGrid">
    <w:name w:val="Table Grid"/>
    <w:basedOn w:val="TableNormal"/>
    <w:uiPriority w:val="59"/>
    <w:rsid w:val="00653B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301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301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B6E2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E442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4426"/>
  </w:style>
  <w:style w:type="paragraph" w:styleId="Footer">
    <w:name w:val="footer"/>
    <w:basedOn w:val="Normal"/>
    <w:link w:val="FooterChar"/>
    <w:uiPriority w:val="99"/>
    <w:unhideWhenUsed/>
    <w:rsid w:val="002E442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4426"/>
  </w:style>
  <w:style w:type="table" w:styleId="TableGrid">
    <w:name w:val="Table Grid"/>
    <w:basedOn w:val="TableNormal"/>
    <w:uiPriority w:val="59"/>
    <w:rsid w:val="00653B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3.png"/><Relationship Id="rId21" Type="http://schemas.openxmlformats.org/officeDocument/2006/relationships/image" Target="media/image10.png"/><Relationship Id="rId34" Type="http://schemas.openxmlformats.org/officeDocument/2006/relationships/image" Target="media/image21.png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footer" Target="footer1.xml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image" Target="media/image1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header" Target="header1.xml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8" Type="http://schemas.openxmlformats.org/officeDocument/2006/relationships/settings" Target="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376CDCCE977D42B8B6FAE51D7833B0" ma:contentTypeVersion="1" ma:contentTypeDescription="Create a new document." ma:contentTypeScope="" ma:versionID="81c6d7b0c7964bef6a19ae642482e2ef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ACA539-5D29-4A60-B1EF-7B61D982825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2F3539E-1D0D-4BBC-A8AE-1042347F47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892DF1D-7A58-4EDB-9E36-F11DF3BE7C2F}">
  <ds:schemaRefs>
    <ds:schemaRef ds:uri="http://purl.org/dc/elements/1.1/"/>
    <ds:schemaRef ds:uri="http://www.w3.org/XML/1998/namespace"/>
    <ds:schemaRef ds:uri="http://schemas.microsoft.com/office/2006/documentManagement/types"/>
    <ds:schemaRef ds:uri="http://purl.org/dc/terms/"/>
    <ds:schemaRef ds:uri="http://schemas.microsoft.com/sharepoint/v3"/>
    <ds:schemaRef ds:uri="http://schemas.openxmlformats.org/package/2006/metadata/core-properties"/>
    <ds:schemaRef ds:uri="http://schemas.microsoft.com/office/infopath/2007/PartnerControls"/>
    <ds:schemaRef ds:uri="http://schemas.microsoft.com/office/2006/metadata/propertie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AC880267-814D-49C2-ABCD-5C48F79055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AD53249C</Template>
  <TotalTime>200</TotalTime>
  <Pages>14</Pages>
  <Words>706</Words>
  <Characters>4027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Godalming College</Company>
  <LinksUpToDate>false</LinksUpToDate>
  <CharactersWithSpaces>4724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 McCarthy-Holland</dc:creator>
  <cp:lastModifiedBy>Philip Morgan</cp:lastModifiedBy>
  <cp:revision>8</cp:revision>
  <cp:lastPrinted>2015-01-29T16:50:00Z</cp:lastPrinted>
  <dcterms:created xsi:type="dcterms:W3CDTF">2014-02-06T21:40:00Z</dcterms:created>
  <dcterms:modified xsi:type="dcterms:W3CDTF">2015-01-29T16:50:00Z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0x01010035376CDCCE977D42B8B6FAE51D7833B0</vt:lpwstr>
  </property>
</Properties>
</file>