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C03E4C" w14:textId="77777777" w:rsidR="00B92FE3" w:rsidRDefault="00B92FE3">
      <w:pPr>
        <w:spacing w:before="8" w:line="140" w:lineRule="exact"/>
        <w:rPr>
          <w:sz w:val="15"/>
          <w:szCs w:val="15"/>
        </w:rPr>
      </w:pPr>
    </w:p>
    <w:p w14:paraId="0F22C720" w14:textId="77777777" w:rsidR="00B92FE3" w:rsidRDefault="00B92FE3">
      <w:pPr>
        <w:spacing w:line="200" w:lineRule="exact"/>
      </w:pPr>
    </w:p>
    <w:p w14:paraId="443DBE1D" w14:textId="77777777" w:rsidR="00B92FE3" w:rsidRDefault="00B92FE3">
      <w:pPr>
        <w:spacing w:line="200" w:lineRule="exact"/>
      </w:pPr>
    </w:p>
    <w:p w14:paraId="0FB32DD0" w14:textId="77777777" w:rsidR="00B92FE3" w:rsidRDefault="00B92FE3">
      <w:pPr>
        <w:spacing w:line="200" w:lineRule="exact"/>
      </w:pPr>
    </w:p>
    <w:p w14:paraId="67F13EC8" w14:textId="77777777" w:rsidR="00B92FE3" w:rsidRDefault="00B92FE3">
      <w:pPr>
        <w:spacing w:line="200" w:lineRule="exact"/>
      </w:pPr>
    </w:p>
    <w:p w14:paraId="2D025DAB" w14:textId="4A4D1ED8" w:rsidR="00B92FE3" w:rsidRDefault="00181D1F">
      <w:pPr>
        <w:spacing w:before="29" w:line="260" w:lineRule="auto"/>
        <w:ind w:left="2955" w:right="3726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5C1A9E0B" wp14:editId="4802449E">
            <wp:simplePos x="0" y="0"/>
            <wp:positionH relativeFrom="page">
              <wp:posOffset>569595</wp:posOffset>
            </wp:positionH>
            <wp:positionV relativeFrom="paragraph">
              <wp:posOffset>-52070</wp:posOffset>
            </wp:positionV>
            <wp:extent cx="1644650" cy="628650"/>
            <wp:effectExtent l="0" t="0" r="0" b="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E9D">
        <w:rPr>
          <w:rFonts w:ascii="Arial" w:eastAsia="Arial" w:hAnsi="Arial" w:cs="Arial"/>
          <w:sz w:val="24"/>
          <w:szCs w:val="24"/>
        </w:rPr>
        <w:t>General Certificate of Education</w:t>
      </w:r>
      <w:r w:rsidR="00F00E9D">
        <w:rPr>
          <w:sz w:val="24"/>
          <w:szCs w:val="24"/>
        </w:rPr>
        <w:t xml:space="preserve"> </w:t>
      </w:r>
    </w:p>
    <w:p w14:paraId="5E8909E2" w14:textId="42A1F399" w:rsidR="00FF4FC4" w:rsidRDefault="00FF4FC4">
      <w:pPr>
        <w:spacing w:before="29" w:line="260" w:lineRule="auto"/>
        <w:ind w:left="2955" w:right="37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Godalming College Benchmark </w:t>
      </w:r>
    </w:p>
    <w:p w14:paraId="4ED028E2" w14:textId="77777777" w:rsidR="00B92FE3" w:rsidRDefault="00B92FE3">
      <w:pPr>
        <w:spacing w:before="7" w:line="100" w:lineRule="exact"/>
        <w:rPr>
          <w:sz w:val="10"/>
          <w:szCs w:val="10"/>
        </w:rPr>
      </w:pPr>
    </w:p>
    <w:p w14:paraId="22BD560C" w14:textId="77777777" w:rsidR="00B92FE3" w:rsidRDefault="00B92FE3">
      <w:pPr>
        <w:spacing w:line="200" w:lineRule="exact"/>
      </w:pPr>
    </w:p>
    <w:p w14:paraId="549ACC12" w14:textId="7DD468A6" w:rsidR="00B92FE3" w:rsidRDefault="00F00E9D">
      <w:pPr>
        <w:ind w:left="127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>Computing</w:t>
      </w:r>
      <w:r>
        <w:rPr>
          <w:rFonts w:ascii="Arial" w:eastAsia="Arial" w:hAnsi="Arial" w:cs="Arial"/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   </w:t>
      </w:r>
      <w:r w:rsidR="00EF305C">
        <w:rPr>
          <w:b/>
          <w:sz w:val="36"/>
          <w:szCs w:val="36"/>
        </w:rPr>
        <w:t xml:space="preserve">   </w:t>
      </w:r>
      <w:r>
        <w:rPr>
          <w:b/>
          <w:spacing w:val="61"/>
          <w:sz w:val="36"/>
          <w:szCs w:val="36"/>
        </w:rPr>
        <w:t xml:space="preserve"> </w:t>
      </w:r>
      <w:r w:rsidR="00EF305C">
        <w:rPr>
          <w:rFonts w:ascii="Arial" w:eastAsia="Arial" w:hAnsi="Arial" w:cs="Arial"/>
          <w:b/>
          <w:sz w:val="40"/>
          <w:szCs w:val="40"/>
        </w:rPr>
        <w:t>Paper 1 (Programming)</w:t>
      </w:r>
      <w:r w:rsidR="005F065B">
        <w:rPr>
          <w:rFonts w:ascii="Arial" w:eastAsia="Arial" w:hAnsi="Arial" w:cs="Arial"/>
          <w:b/>
          <w:sz w:val="40"/>
          <w:szCs w:val="40"/>
        </w:rPr>
        <w:t xml:space="preserve"> </w:t>
      </w:r>
      <w:r w:rsidR="00816B4C">
        <w:rPr>
          <w:rFonts w:ascii="Arial" w:eastAsia="Arial" w:hAnsi="Arial" w:cs="Arial"/>
          <w:b/>
          <w:sz w:val="40"/>
          <w:szCs w:val="40"/>
        </w:rPr>
        <w:t>Feb</w:t>
      </w:r>
      <w:r w:rsidR="005F065B">
        <w:rPr>
          <w:rFonts w:ascii="Arial" w:eastAsia="Arial" w:hAnsi="Arial" w:cs="Arial"/>
          <w:b/>
          <w:sz w:val="40"/>
          <w:szCs w:val="40"/>
        </w:rPr>
        <w:t xml:space="preserve"> </w:t>
      </w:r>
    </w:p>
    <w:p w14:paraId="5193B3D7" w14:textId="77777777" w:rsidR="00B92FE3" w:rsidRDefault="00B92FE3">
      <w:pPr>
        <w:spacing w:before="10" w:line="240" w:lineRule="exact"/>
        <w:rPr>
          <w:sz w:val="24"/>
          <w:szCs w:val="24"/>
        </w:rPr>
      </w:pPr>
    </w:p>
    <w:p w14:paraId="162A3C85" w14:textId="77777777" w:rsidR="00B92FE3" w:rsidRDefault="00B92FE3">
      <w:pPr>
        <w:spacing w:before="10" w:line="180" w:lineRule="exact"/>
        <w:rPr>
          <w:sz w:val="18"/>
          <w:szCs w:val="18"/>
        </w:rPr>
      </w:pPr>
    </w:p>
    <w:p w14:paraId="6D608458" w14:textId="77777777" w:rsidR="00B92FE3" w:rsidRDefault="00B92FE3">
      <w:pPr>
        <w:spacing w:line="200" w:lineRule="exact"/>
      </w:pPr>
    </w:p>
    <w:p w14:paraId="2AC20F7E" w14:textId="77777777" w:rsidR="00B92FE3" w:rsidRDefault="00F00E9D">
      <w:pPr>
        <w:ind w:left="24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For</w:t>
      </w:r>
      <w:r>
        <w:rPr>
          <w:rFonts w:ascii="Arial" w:eastAsia="Arial" w:hAnsi="Arial" w:cs="Arial"/>
          <w:b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this</w:t>
      </w:r>
      <w:r>
        <w:rPr>
          <w:rFonts w:ascii="Arial" w:eastAsia="Arial" w:hAnsi="Arial" w:cs="Arial"/>
          <w:b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paper</w:t>
      </w:r>
      <w:r>
        <w:rPr>
          <w:rFonts w:ascii="Arial" w:eastAsia="Arial" w:hAnsi="Arial" w:cs="Arial"/>
          <w:b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you</w:t>
      </w:r>
      <w:r>
        <w:rPr>
          <w:rFonts w:ascii="Arial" w:eastAsia="Arial" w:hAnsi="Arial" w:cs="Arial"/>
          <w:b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must</w:t>
      </w:r>
      <w:r>
        <w:rPr>
          <w:rFonts w:ascii="Arial" w:eastAsia="Arial" w:hAnsi="Arial" w:cs="Arial"/>
          <w:b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have:</w:t>
      </w:r>
    </w:p>
    <w:p w14:paraId="71D9216C" w14:textId="697F830A" w:rsidR="00B92FE3" w:rsidRDefault="00181D1F">
      <w:pPr>
        <w:spacing w:before="53"/>
        <w:ind w:left="245"/>
        <w:rPr>
          <w:rFonts w:ascii="Arial" w:eastAsia="Arial" w:hAnsi="Arial" w:cs="Arial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042DFB32" wp14:editId="0DCF6C6E">
                <wp:simplePos x="0" y="0"/>
                <wp:positionH relativeFrom="page">
                  <wp:posOffset>572770</wp:posOffset>
                </wp:positionH>
                <wp:positionV relativeFrom="paragraph">
                  <wp:posOffset>-182880</wp:posOffset>
                </wp:positionV>
                <wp:extent cx="3072765" cy="716280"/>
                <wp:effectExtent l="10795" t="9525" r="2540" b="7620"/>
                <wp:wrapNone/>
                <wp:docPr id="234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2765" cy="716280"/>
                          <a:chOff x="902" y="-288"/>
                          <a:chExt cx="4839" cy="1128"/>
                        </a:xfrm>
                      </wpg:grpSpPr>
                      <wpg:grpSp>
                        <wpg:cNvPr id="235" name="Group 457"/>
                        <wpg:cNvGrpSpPr>
                          <a:grpSpLocks/>
                        </wpg:cNvGrpSpPr>
                        <wpg:grpSpPr bwMode="auto">
                          <a:xfrm>
                            <a:off x="907" y="-283"/>
                            <a:ext cx="4829" cy="0"/>
                            <a:chOff x="907" y="-283"/>
                            <a:chExt cx="4829" cy="0"/>
                          </a:xfrm>
                        </wpg:grpSpPr>
                        <wps:wsp>
                          <wps:cNvPr id="236" name="Freeform 464"/>
                          <wps:cNvSpPr>
                            <a:spLocks/>
                          </wps:cNvSpPr>
                          <wps:spPr bwMode="auto">
                            <a:xfrm>
                              <a:off x="907" y="-283"/>
                              <a:ext cx="4829" cy="0"/>
                            </a:xfrm>
                            <a:custGeom>
                              <a:avLst/>
                              <a:gdLst>
                                <a:gd name="T0" fmla="+- 0 907 907"/>
                                <a:gd name="T1" fmla="*/ T0 w 4829"/>
                                <a:gd name="T2" fmla="+- 0 5736 907"/>
                                <a:gd name="T3" fmla="*/ T2 w 48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29">
                                  <a:moveTo>
                                    <a:pt x="0" y="0"/>
                                  </a:moveTo>
                                  <a:lnTo>
                                    <a:pt x="48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7" name="Group 458"/>
                          <wpg:cNvGrpSpPr>
                            <a:grpSpLocks/>
                          </wpg:cNvGrpSpPr>
                          <wpg:grpSpPr bwMode="auto">
                            <a:xfrm>
                              <a:off x="912" y="-278"/>
                              <a:ext cx="0" cy="1108"/>
                              <a:chOff x="912" y="-278"/>
                              <a:chExt cx="0" cy="1108"/>
                            </a:xfrm>
                          </wpg:grpSpPr>
                          <wps:wsp>
                            <wps:cNvPr id="238" name="Freeform 463"/>
                            <wps:cNvSpPr>
                              <a:spLocks/>
                            </wps:cNvSpPr>
                            <wps:spPr bwMode="auto">
                              <a:xfrm>
                                <a:off x="912" y="-278"/>
                                <a:ext cx="0" cy="1108"/>
                              </a:xfrm>
                              <a:custGeom>
                                <a:avLst/>
                                <a:gdLst>
                                  <a:gd name="T0" fmla="+- 0 830 -278"/>
                                  <a:gd name="T1" fmla="*/ 830 h 1108"/>
                                  <a:gd name="T2" fmla="+- 0 -278 -278"/>
                                  <a:gd name="T3" fmla="*/ -278 h 1108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108">
                                    <a:moveTo>
                                      <a:pt x="0" y="110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39" name="Group 4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731" y="-278"/>
                                <a:ext cx="0" cy="1108"/>
                                <a:chOff x="5731" y="-278"/>
                                <a:chExt cx="0" cy="1108"/>
                              </a:xfrm>
                            </wpg:grpSpPr>
                            <wps:wsp>
                              <wps:cNvPr id="240" name="Freeform 4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31" y="-278"/>
                                  <a:ext cx="0" cy="1108"/>
                                </a:xfrm>
                                <a:custGeom>
                                  <a:avLst/>
                                  <a:gdLst>
                                    <a:gd name="T0" fmla="+- 0 830 -278"/>
                                    <a:gd name="T1" fmla="*/ 830 h 1108"/>
                                    <a:gd name="T2" fmla="+- 0 -278 -278"/>
                                    <a:gd name="T3" fmla="*/ -278 h 1108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108">
                                      <a:moveTo>
                                        <a:pt x="0" y="110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41" name="Group 4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07" y="835"/>
                                  <a:ext cx="4829" cy="0"/>
                                  <a:chOff x="907" y="835"/>
                                  <a:chExt cx="4829" cy="0"/>
                                </a:xfrm>
                              </wpg:grpSpPr>
                              <wps:wsp>
                                <wps:cNvPr id="242" name="Freeform 4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7" y="835"/>
                                    <a:ext cx="4829" cy="0"/>
                                  </a:xfrm>
                                  <a:custGeom>
                                    <a:avLst/>
                                    <a:gdLst>
                                      <a:gd name="T0" fmla="+- 0 907 907"/>
                                      <a:gd name="T1" fmla="*/ T0 w 4829"/>
                                      <a:gd name="T2" fmla="+- 0 5736 907"/>
                                      <a:gd name="T3" fmla="*/ T2 w 4829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4829">
                                        <a:moveTo>
                                          <a:pt x="0" y="0"/>
                                        </a:moveTo>
                                        <a:lnTo>
                                          <a:pt x="482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FDC31" id="Group 456" o:spid="_x0000_s1026" style="position:absolute;margin-left:45.1pt;margin-top:-14.4pt;width:241.95pt;height:56.4pt;z-index:-251682304;mso-position-horizontal-relative:page" coordorigin="902,-288" coordsize="4839,1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">
                <v:group id="Group 457" o:spid="_x0000_s1027" style="position:absolute;left:907;top:-283;width:4829;height:0" coordorigin="907,-283" coordsize="482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464" o:spid="_x0000_s1028" style="position:absolute;left:907;top:-283;width:4829;height:0;visibility:visible;mso-wrap-style:square;v-text-anchor:top" coordsize="48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MwsYA&#10;AADcAAAADwAAAGRycy9kb3ducmV2LnhtbESP3WrCQBSE74W+w3IKvdONFkKbuooI4g9emNgHOGRP&#10;k2j2bMxuY+rTu0LBy2FmvmGm897UoqPWVZYVjEcRCOLc6ooLBd/H1fADhPPIGmvLpOCPHMxnL4Mp&#10;JtpeOaUu84UIEHYJKii9bxIpXV6SQTeyDXHwfmxr0AfZFlK3eA1wU8tJFMXSYMVhocSGliXl5+zX&#10;KIhP6ef60o2z3WKz3UfHW7o9FL1Sb6/94guEp94/w//tjVYweY/hcS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QMwsYAAADcAAAADwAAAAAAAAAAAAAAAACYAgAAZHJz&#10;L2Rvd25yZXYueG1sUEsFBgAAAAAEAAQA9QAAAIsDAAAAAA==&#10;" path="m,l4829,e" filled="f" strokeweight=".5pt">
                    <v:path arrowok="t" o:connecttype="custom" o:connectlocs="0,0;4829,0" o:connectangles="0,0"/>
                  </v:shape>
                  <v:group id="Group 458" o:spid="_x0000_s1029" style="position:absolute;left:912;top:-278;width:0;height:1108" coordorigin="912,-278" coordsize="0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<v:shape id="Freeform 463" o:spid="_x0000_s1030" style="position:absolute;left:912;top:-278;width:0;height:1108;visibility:visible;mso-wrap-style:square;v-text-anchor:top" coordsize="0,1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ioMMA&#10;AADcAAAADwAAAGRycy9kb3ducmV2LnhtbERPz2vCMBS+C/sfwht4EZu2A5FqKqNuoDsMdDt4fDbP&#10;tqx5KUnU+t8vh8GOH9/v9WY0vbiR851lBVmSgiCure64UfD99T5fgvABWWNvmRQ8yMOmfJqssdD2&#10;zge6HUMjYgj7AhW0IQyFlL5uyaBP7EAcuYt1BkOErpHa4T2Gm17mabqQBjuODS0OVLVU/xyvRkE/&#10;uOZabfPz2/5zMcs+wmmbVSelps/j6wpEoDH8i//cO60gf4lr45l4BG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jioMMAAADcAAAADwAAAAAAAAAAAAAAAACYAgAAZHJzL2Rv&#10;d25yZXYueG1sUEsFBgAAAAAEAAQA9QAAAIgDAAAAAA==&#10;" path="m,1108l,e" filled="f" strokeweight=".5pt">
                      <v:path arrowok="t" o:connecttype="custom" o:connectlocs="0,830;0,-278" o:connectangles="0,0"/>
                    </v:shape>
                    <v:group id="Group 459" o:spid="_x0000_s1031" style="position:absolute;left:5731;top:-278;width:0;height:1108" coordorigin="5731,-278" coordsize="0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  <v:shape id="Freeform 462" o:spid="_x0000_s1032" style="position:absolute;left:5731;top:-278;width:0;height:1108;visibility:visible;mso-wrap-style:square;v-text-anchor:top" coordsize="0,1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d28MA&#10;AADcAAAADwAAAGRycy9kb3ducmV2LnhtbERPz2vCMBS+C/sfwht4EZu2DJFqKqNuoDsMdDt4fDbP&#10;tqx5KUnU+t8vh8GOH9/v9WY0vbiR851lBVmSgiCure64UfD99T5fgvABWWNvmRQ8yMOmfJqssdD2&#10;zge6HUMjYgj7AhW0IQyFlL5uyaBP7EAcuYt1BkOErpHa4T2Gm17mabqQBjuODS0OVLVU/xyvRkE/&#10;uOZabfPz2/5zMcs+wmmbVSelps/j6wpEoDH8i//cO60gf4nz45l4BG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id28MAAADcAAAADwAAAAAAAAAAAAAAAACYAgAAZHJzL2Rv&#10;d25yZXYueG1sUEsFBgAAAAAEAAQA9QAAAIgDAAAAAA==&#10;" path="m,1108l,e" filled="f" strokeweight=".5pt">
                        <v:path arrowok="t" o:connecttype="custom" o:connectlocs="0,830;0,-278" o:connectangles="0,0"/>
                      </v:shape>
                      <v:group id="Group 460" o:spid="_x0000_s1033" style="position:absolute;left:907;top:835;width:4829;height:0" coordorigin="907,835" coordsize="482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    <v:shape id="Freeform 461" o:spid="_x0000_s1034" style="position:absolute;left:907;top:835;width:4829;height:0;visibility:visible;mso-wrap-style:square;v-text-anchor:top" coordsize="48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5vMYA&#10;AADcAAAADwAAAGRycy9kb3ducmV2LnhtbESP3WrCQBSE74W+w3IKvdONoUibuooI4g9emNgHOGRP&#10;k2j2bMxuY+rTu0LBy2FmvmGm897UoqPWVZYVjEcRCOLc6ooLBd/H1fADhPPIGmvLpOCPHMxnL4Mp&#10;JtpeOaUu84UIEHYJKii9bxIpXV6SQTeyDXHwfmxr0AfZFlK3eA1wU8s4iibSYMVhocSGliXl5+zX&#10;KJic0s/1pRtnu8Vmu4+Ot3R7KHql3l77xRcIT71/hv/bG60gfo/hcS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l5vMYAAADcAAAADwAAAAAAAAAAAAAAAACYAgAAZHJz&#10;L2Rvd25yZXYueG1sUEsFBgAAAAAEAAQA9QAAAIsDAAAAAA==&#10;" path="m,l4829,e" filled="f" strokeweight=".5pt">
                          <v:path arrowok="t" o:connecttype="custom" o:connectlocs="0,0;4829,0" o:connectangles="0,0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F00E9D">
        <w:rPr>
          <w:w w:val="224"/>
          <w:sz w:val="14"/>
          <w:szCs w:val="14"/>
        </w:rPr>
        <w:t>!</w:t>
      </w:r>
      <w:r w:rsidR="00F00E9D"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 w:rsidR="00F00E9D">
        <w:rPr>
          <w:spacing w:val="-76"/>
          <w:w w:val="224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sz w:val="18"/>
          <w:szCs w:val="18"/>
        </w:rPr>
        <w:t>access</w:t>
      </w:r>
      <w:r w:rsidR="00F00E9D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="00F00E9D">
        <w:rPr>
          <w:rFonts w:ascii="Arial" w:eastAsia="Arial" w:hAnsi="Arial" w:cs="Arial"/>
          <w:sz w:val="18"/>
          <w:szCs w:val="18"/>
        </w:rPr>
        <w:t>to</w:t>
      </w:r>
      <w:r w:rsidR="00F00E9D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="00F00E9D">
        <w:rPr>
          <w:rFonts w:ascii="Arial" w:eastAsia="Arial" w:hAnsi="Arial" w:cs="Arial"/>
          <w:sz w:val="18"/>
          <w:szCs w:val="18"/>
        </w:rPr>
        <w:t>the</w:t>
      </w:r>
      <w:r w:rsidR="00F00E9D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="00F00E9D">
        <w:rPr>
          <w:rFonts w:ascii="Arial" w:eastAsia="Arial" w:hAnsi="Arial" w:cs="Arial"/>
          <w:sz w:val="18"/>
          <w:szCs w:val="18"/>
        </w:rPr>
        <w:t>Electronic</w:t>
      </w:r>
      <w:r w:rsidR="00F00E9D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="00F00E9D">
        <w:rPr>
          <w:rFonts w:ascii="Arial" w:eastAsia="Arial" w:hAnsi="Arial" w:cs="Arial"/>
          <w:sz w:val="18"/>
          <w:szCs w:val="18"/>
        </w:rPr>
        <w:t>Answer</w:t>
      </w:r>
      <w:r w:rsidR="00F00E9D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="00F00E9D">
        <w:rPr>
          <w:rFonts w:ascii="Arial" w:eastAsia="Arial" w:hAnsi="Arial" w:cs="Arial"/>
          <w:sz w:val="18"/>
          <w:szCs w:val="18"/>
        </w:rPr>
        <w:t>Document</w:t>
      </w:r>
    </w:p>
    <w:p w14:paraId="31E42578" w14:textId="77777777" w:rsidR="00B92FE3" w:rsidRDefault="00F00E9D">
      <w:pPr>
        <w:spacing w:before="53" w:line="278" w:lineRule="auto"/>
        <w:ind w:left="245" w:right="7113"/>
        <w:rPr>
          <w:rFonts w:ascii="Arial" w:eastAsia="Arial" w:hAnsi="Arial" w:cs="Arial"/>
          <w:sz w:val="18"/>
          <w:szCs w:val="18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copy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Preliminary</w:t>
      </w:r>
      <w:r>
        <w:rPr>
          <w:rFonts w:ascii="Arial" w:eastAsia="Arial" w:hAnsi="Arial" w:cs="Arial"/>
          <w:i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Material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You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must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not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calculator.</w:t>
      </w:r>
    </w:p>
    <w:p w14:paraId="187E4264" w14:textId="77777777" w:rsidR="00B92FE3" w:rsidRDefault="00B92FE3">
      <w:pPr>
        <w:spacing w:before="6" w:line="280" w:lineRule="exact"/>
        <w:rPr>
          <w:sz w:val="28"/>
          <w:szCs w:val="28"/>
        </w:rPr>
      </w:pPr>
    </w:p>
    <w:p w14:paraId="3EC5A8FB" w14:textId="77777777" w:rsidR="00B92FE3" w:rsidRDefault="00F00E9D">
      <w:pPr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Time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allowed</w:t>
      </w:r>
    </w:p>
    <w:p w14:paraId="3FF076EE" w14:textId="40C18D16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1 Hour </w:t>
      </w:r>
      <w:r w:rsidR="002424A0">
        <w:rPr>
          <w:rFonts w:ascii="Arial" w:eastAsia="Arial" w:hAnsi="Arial" w:cs="Arial"/>
          <w:sz w:val="22"/>
          <w:szCs w:val="22"/>
        </w:rPr>
        <w:t>15</w:t>
      </w:r>
      <w:r>
        <w:rPr>
          <w:rFonts w:ascii="Arial" w:eastAsia="Arial" w:hAnsi="Arial" w:cs="Arial"/>
          <w:sz w:val="22"/>
          <w:szCs w:val="22"/>
        </w:rPr>
        <w:t xml:space="preserve"> Mins</w:t>
      </w:r>
    </w:p>
    <w:p w14:paraId="070F68D3" w14:textId="77777777" w:rsidR="00B92FE3" w:rsidRDefault="00B92FE3">
      <w:pPr>
        <w:spacing w:before="11" w:line="260" w:lineRule="exact"/>
        <w:rPr>
          <w:sz w:val="26"/>
          <w:szCs w:val="26"/>
        </w:rPr>
      </w:pPr>
    </w:p>
    <w:p w14:paraId="75350A64" w14:textId="77777777" w:rsidR="00B92FE3" w:rsidRDefault="00F00E9D">
      <w:pPr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Instructions</w:t>
      </w:r>
    </w:p>
    <w:p w14:paraId="0EDC90D2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Type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answers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Electronic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Answer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Document.</w:t>
      </w:r>
    </w:p>
    <w:p w14:paraId="3EAC90BF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Enter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information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required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front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Electronic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Answer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Document.</w:t>
      </w:r>
    </w:p>
    <w:p w14:paraId="7D39BBA9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Answer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all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questions.</w:t>
      </w:r>
    </w:p>
    <w:p w14:paraId="2AE13F27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will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need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access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to:</w:t>
      </w:r>
    </w:p>
    <w:p w14:paraId="1E407F48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  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computer</w:t>
      </w:r>
    </w:p>
    <w:p w14:paraId="2B5FA4E8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  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printer</w:t>
      </w:r>
    </w:p>
    <w:p w14:paraId="0F461128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  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appropriate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software</w:t>
      </w:r>
    </w:p>
    <w:p w14:paraId="0E0CD9D7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r>
        <w:rPr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electronic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version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Skeleton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Program.</w:t>
      </w:r>
    </w:p>
    <w:p w14:paraId="1E0DCA53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Before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start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examination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make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sure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Centre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Number,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Candidate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Name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Number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121794FE" w14:textId="3EDBE7FA" w:rsidR="00B92FE3" w:rsidRDefault="00F00E9D">
      <w:pPr>
        <w:spacing w:before="7"/>
        <w:ind w:left="317" w:right="1414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are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shown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clearly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footer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Electronic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Answer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Document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(not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front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over).</w:t>
      </w:r>
    </w:p>
    <w:p w14:paraId="2DBB88A6" w14:textId="77777777" w:rsidR="00B92FE3" w:rsidRDefault="00B92FE3">
      <w:pPr>
        <w:spacing w:before="7" w:line="260" w:lineRule="exact"/>
        <w:rPr>
          <w:sz w:val="26"/>
          <w:szCs w:val="26"/>
        </w:rPr>
      </w:pPr>
    </w:p>
    <w:p w14:paraId="0E7620E0" w14:textId="77777777" w:rsidR="00B92FE3" w:rsidRDefault="00F00E9D">
      <w:pPr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Information</w:t>
      </w:r>
    </w:p>
    <w:p w14:paraId="64D7D94F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marks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for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questions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shown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brackets.</w:t>
      </w:r>
    </w:p>
    <w:p w14:paraId="47B8A4C8" w14:textId="3A77D889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maximum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mark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for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this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paper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2424A0">
        <w:rPr>
          <w:rFonts w:ascii="Arial" w:eastAsia="Arial" w:hAnsi="Arial" w:cs="Arial"/>
          <w:spacing w:val="6"/>
          <w:sz w:val="22"/>
          <w:szCs w:val="22"/>
        </w:rPr>
        <w:t>55</w:t>
      </w:r>
    </w:p>
    <w:p w14:paraId="11967AE1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extra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time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allowed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for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printing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collating.</w:t>
      </w:r>
    </w:p>
    <w:p w14:paraId="54F4C4A2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question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paper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divided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four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sections.</w:t>
      </w:r>
    </w:p>
    <w:p w14:paraId="4D284BD9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r>
        <w:rPr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advised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spend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time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each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section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follows:</w:t>
      </w:r>
    </w:p>
    <w:p w14:paraId="1DF2AB3C" w14:textId="5CAA0105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r>
        <w:rPr>
          <w:spacing w:val="1"/>
          <w:sz w:val="22"/>
          <w:szCs w:val="22"/>
        </w:rPr>
        <w:t xml:space="preserve"> </w:t>
      </w:r>
    </w:p>
    <w:p w14:paraId="019FE9C1" w14:textId="7B0B6DA3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r>
        <w:rPr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Section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2424A0">
        <w:rPr>
          <w:rFonts w:ascii="Arial" w:eastAsia="Arial" w:hAnsi="Arial" w:cs="Arial"/>
          <w:sz w:val="22"/>
          <w:szCs w:val="22"/>
        </w:rPr>
        <w:t>20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minutes</w:t>
      </w:r>
    </w:p>
    <w:p w14:paraId="6ED73321" w14:textId="0B058B13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r>
        <w:rPr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Section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2424A0">
        <w:rPr>
          <w:rFonts w:ascii="Arial" w:eastAsia="Arial" w:hAnsi="Arial" w:cs="Arial"/>
          <w:sz w:val="22"/>
          <w:szCs w:val="22"/>
        </w:rPr>
        <w:t>55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minutes</w:t>
      </w:r>
    </w:p>
    <w:p w14:paraId="0C0F8D60" w14:textId="0B5F9655" w:rsidR="00B92FE3" w:rsidRDefault="00F00E9D" w:rsidP="00673A90">
      <w:pPr>
        <w:spacing w:before="7"/>
        <w:ind w:left="127"/>
        <w:rPr>
          <w:sz w:val="26"/>
          <w:szCs w:val="26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r>
        <w:rPr>
          <w:spacing w:val="1"/>
          <w:sz w:val="22"/>
          <w:szCs w:val="22"/>
        </w:rPr>
        <w:t xml:space="preserve"> </w:t>
      </w:r>
    </w:p>
    <w:p w14:paraId="4BAF5784" w14:textId="77777777" w:rsidR="00B92FE3" w:rsidRDefault="00F00E9D">
      <w:pPr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At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the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end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of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the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examination</w:t>
      </w:r>
    </w:p>
    <w:p w14:paraId="20BD5346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Tie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together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all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printed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Electronic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Answer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Document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pages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hand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them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invigilator.</w:t>
      </w:r>
    </w:p>
    <w:p w14:paraId="1A30629F" w14:textId="77777777" w:rsidR="00B92FE3" w:rsidRDefault="00B92FE3">
      <w:pPr>
        <w:spacing w:before="7" w:line="260" w:lineRule="exact"/>
        <w:rPr>
          <w:sz w:val="26"/>
          <w:szCs w:val="26"/>
        </w:rPr>
      </w:pPr>
    </w:p>
    <w:p w14:paraId="49A50020" w14:textId="25372EB5" w:rsidR="00B92FE3" w:rsidRDefault="00673A90">
      <w:pPr>
        <w:spacing w:line="200" w:lineRule="exac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Total Score</w:t>
      </w:r>
      <w:r w:rsidR="00304010">
        <w:rPr>
          <w:rFonts w:ascii="Arial" w:eastAsia="Arial" w:hAnsi="Arial" w:cs="Arial"/>
          <w:b/>
          <w:sz w:val="22"/>
          <w:szCs w:val="22"/>
        </w:rPr>
        <w:t xml:space="preserve"> </w:t>
      </w:r>
      <w:r w:rsidR="002424A0">
        <w:rPr>
          <w:rFonts w:ascii="Arial" w:eastAsia="Arial" w:hAnsi="Arial" w:cs="Arial"/>
          <w:b/>
          <w:sz w:val="22"/>
          <w:szCs w:val="22"/>
        </w:rPr>
        <w:t>55</w:t>
      </w:r>
    </w:p>
    <w:p w14:paraId="061DFFB2" w14:textId="6E27A1A0" w:rsidR="00653B64" w:rsidRDefault="00653B64">
      <w:pPr>
        <w:spacing w:line="200" w:lineRule="exact"/>
      </w:pPr>
    </w:p>
    <w:p w14:paraId="4D5FC579" w14:textId="77777777" w:rsidR="00653B64" w:rsidRDefault="00653B64">
      <w:pPr>
        <w:spacing w:line="200" w:lineRule="exact"/>
      </w:pPr>
    </w:p>
    <w:p w14:paraId="5A02B8DF" w14:textId="77777777" w:rsidR="00B92FE3" w:rsidRDefault="00B92FE3">
      <w:pPr>
        <w:spacing w:before="1" w:line="240" w:lineRule="exact"/>
        <w:rPr>
          <w:sz w:val="24"/>
          <w:szCs w:val="24"/>
        </w:rPr>
        <w:sectPr w:rsidR="00B92FE3" w:rsidSect="00FC0E94">
          <w:pgSz w:w="11920" w:h="16840"/>
          <w:pgMar w:top="1580" w:right="863" w:bottom="280" w:left="851" w:header="720" w:footer="720" w:gutter="0"/>
          <w:cols w:space="720"/>
        </w:sectPr>
      </w:pPr>
    </w:p>
    <w:p w14:paraId="357B1668" w14:textId="77777777" w:rsidR="00B92FE3" w:rsidRDefault="00B92FE3">
      <w:pPr>
        <w:spacing w:before="4" w:line="240" w:lineRule="exact"/>
        <w:rPr>
          <w:sz w:val="24"/>
          <w:szCs w:val="24"/>
        </w:rPr>
      </w:pPr>
    </w:p>
    <w:p w14:paraId="4E1773FD" w14:textId="77777777" w:rsidR="00B92FE3" w:rsidRDefault="00F00E9D">
      <w:pPr>
        <w:ind w:left="127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M/Jun10/COMP1</w:t>
      </w:r>
    </w:p>
    <w:p w14:paraId="6A0781F1" w14:textId="77777777" w:rsidR="00673A90" w:rsidRDefault="00673A90">
      <w:pPr>
        <w:spacing w:before="9"/>
      </w:pPr>
    </w:p>
    <w:p w14:paraId="74C99370" w14:textId="77777777" w:rsidR="00B92FE3" w:rsidRDefault="00F00E9D">
      <w:pPr>
        <w:spacing w:before="9"/>
        <w:rPr>
          <w:rFonts w:ascii="Arial" w:eastAsia="Arial" w:hAnsi="Arial" w:cs="Arial"/>
          <w:b/>
          <w:sz w:val="40"/>
          <w:szCs w:val="40"/>
        </w:rPr>
      </w:pPr>
      <w:r>
        <w:br w:type="column"/>
      </w:r>
      <w:r>
        <w:rPr>
          <w:rFonts w:ascii="Arial" w:eastAsia="Arial" w:hAnsi="Arial" w:cs="Arial"/>
          <w:b/>
          <w:sz w:val="40"/>
          <w:szCs w:val="40"/>
        </w:rPr>
        <w:t>COMP1</w:t>
      </w:r>
    </w:p>
    <w:p w14:paraId="7FA9F1E5" w14:textId="67D00BC2" w:rsidR="00673A90" w:rsidRDefault="00673A90">
      <w:pPr>
        <w:spacing w:before="9"/>
        <w:rPr>
          <w:rFonts w:ascii="Arial" w:eastAsia="Arial" w:hAnsi="Arial" w:cs="Arial"/>
          <w:sz w:val="40"/>
          <w:szCs w:val="40"/>
        </w:rPr>
      </w:pPr>
    </w:p>
    <w:p w14:paraId="414DFC2C" w14:textId="77777777" w:rsidR="00673A90" w:rsidRDefault="00673A90">
      <w:pPr>
        <w:spacing w:before="9"/>
        <w:rPr>
          <w:rFonts w:ascii="Arial" w:eastAsia="Arial" w:hAnsi="Arial" w:cs="Arial"/>
          <w:sz w:val="40"/>
          <w:szCs w:val="40"/>
        </w:rPr>
        <w:sectPr w:rsidR="00673A90">
          <w:type w:val="continuous"/>
          <w:pgSz w:w="11920" w:h="16840"/>
          <w:pgMar w:top="1580" w:right="760" w:bottom="280" w:left="780" w:header="720" w:footer="720" w:gutter="0"/>
          <w:cols w:num="2" w:space="720" w:equalWidth="0">
            <w:col w:w="1355" w:space="7441"/>
            <w:col w:w="1584"/>
          </w:cols>
        </w:sectPr>
      </w:pPr>
    </w:p>
    <w:p w14:paraId="220FA49B" w14:textId="7C53642B" w:rsidR="00B92FE3" w:rsidRDefault="005F065B" w:rsidP="002424A0">
      <w:pPr>
        <w:spacing w:line="200" w:lineRule="exact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36224" behindDoc="1" locked="0" layoutInCell="1" allowOverlap="1" wp14:anchorId="1815D0A6" wp14:editId="5235920B">
                <wp:simplePos x="0" y="0"/>
                <wp:positionH relativeFrom="page">
                  <wp:posOffset>578485</wp:posOffset>
                </wp:positionH>
                <wp:positionV relativeFrom="paragraph">
                  <wp:posOffset>-648134340</wp:posOffset>
                </wp:positionV>
                <wp:extent cx="258445" cy="650487650"/>
                <wp:effectExtent l="0" t="0" r="27305" b="12700"/>
                <wp:wrapNone/>
                <wp:docPr id="217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650487650"/>
                          <a:chOff x="907" y="-1024092"/>
                          <a:chExt cx="407" cy="1024390"/>
                        </a:xfrm>
                      </wpg:grpSpPr>
                      <wpg:grpSp>
                        <wpg:cNvPr id="218" name="Group 440"/>
                        <wpg:cNvGrpSpPr>
                          <a:grpSpLocks/>
                        </wpg:cNvGrpSpPr>
                        <wpg:grpSpPr bwMode="auto">
                          <a:xfrm>
                            <a:off x="907" y="-1024092"/>
                            <a:ext cx="407" cy="1024390"/>
                            <a:chOff x="907" y="-1024092"/>
                            <a:chExt cx="407" cy="1024390"/>
                          </a:xfrm>
                        </wpg:grpSpPr>
                        <wps:wsp>
                          <wps:cNvPr id="219" name="Freeform 453"/>
                          <wps:cNvSpPr>
                            <a:spLocks/>
                          </wps:cNvSpPr>
                          <wps:spPr bwMode="auto">
                            <a:xfrm flipV="1">
                              <a:off x="907" y="-1024092"/>
                              <a:ext cx="407" cy="1024117"/>
                            </a:xfrm>
                            <a:custGeom>
                              <a:avLst/>
                              <a:gdLst>
                                <a:gd name="T0" fmla="+- 0 907 907"/>
                                <a:gd name="T1" fmla="*/ T0 w 407"/>
                                <a:gd name="T2" fmla="+- 0 1314 907"/>
                                <a:gd name="T3" fmla="*/ T2 w 4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7">
                                  <a:moveTo>
                                    <a:pt x="0" y="0"/>
                                  </a:moveTo>
                                  <a:lnTo>
                                    <a:pt x="40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0" name="Group 441"/>
                          <wpg:cNvGrpSpPr>
                            <a:grpSpLocks/>
                          </wpg:cNvGrpSpPr>
                          <wpg:grpSpPr bwMode="auto">
                            <a:xfrm>
                              <a:off x="917" y="35"/>
                              <a:ext cx="0" cy="263"/>
                              <a:chOff x="917" y="35"/>
                              <a:chExt cx="0" cy="263"/>
                            </a:xfrm>
                          </wpg:grpSpPr>
                          <wps:wsp>
                            <wps:cNvPr id="221" name="Freeform 452"/>
                            <wps:cNvSpPr>
                              <a:spLocks/>
                            </wps:cNvSpPr>
                            <wps:spPr bwMode="auto">
                              <a:xfrm>
                                <a:off x="917" y="35"/>
                                <a:ext cx="0" cy="263"/>
                              </a:xfrm>
                              <a:custGeom>
                                <a:avLst/>
                                <a:gdLst>
                                  <a:gd name="T0" fmla="+- 0 298 35"/>
                                  <a:gd name="T1" fmla="*/ 298 h 263"/>
                                  <a:gd name="T2" fmla="+- 0 35 35"/>
                                  <a:gd name="T3" fmla="*/ 35 h 263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263">
                                    <a:moveTo>
                                      <a:pt x="0" y="263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22" name="Group 4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14" y="25"/>
                                <a:ext cx="407" cy="0"/>
                                <a:chOff x="1314" y="25"/>
                                <a:chExt cx="407" cy="0"/>
                              </a:xfrm>
                            </wpg:grpSpPr>
                            <wps:wsp>
                              <wps:cNvPr id="223" name="Freeform 4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14" y="25"/>
                                  <a:ext cx="407" cy="0"/>
                                </a:xfrm>
                                <a:custGeom>
                                  <a:avLst/>
                                  <a:gdLst>
                                    <a:gd name="T0" fmla="+- 0 1314 1314"/>
                                    <a:gd name="T1" fmla="*/ T0 w 407"/>
                                    <a:gd name="T2" fmla="+- 0 1721 1314"/>
                                    <a:gd name="T3" fmla="*/ T2 w 407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07">
                                      <a:moveTo>
                                        <a:pt x="0" y="0"/>
                                      </a:moveTo>
                                      <a:lnTo>
                                        <a:pt x="40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24" name="Group 4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14" y="35"/>
                                  <a:ext cx="0" cy="263"/>
                                  <a:chOff x="1314" y="35"/>
                                  <a:chExt cx="0" cy="263"/>
                                </a:xfrm>
                              </wpg:grpSpPr>
                              <wps:wsp>
                                <wps:cNvPr id="225" name="Freeform 4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14" y="35"/>
                                    <a:ext cx="0" cy="263"/>
                                  </a:xfrm>
                                  <a:custGeom>
                                    <a:avLst/>
                                    <a:gdLst>
                                      <a:gd name="T0" fmla="+- 0 298 35"/>
                                      <a:gd name="T1" fmla="*/ 298 h 263"/>
                                      <a:gd name="T2" fmla="+- 0 35 35"/>
                                      <a:gd name="T3" fmla="*/ 35 h 263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263">
                                        <a:moveTo>
                                          <a:pt x="0" y="263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26" name="Group 4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11" y="35"/>
                                    <a:ext cx="0" cy="263"/>
                                    <a:chOff x="1711" y="35"/>
                                    <a:chExt cx="0" cy="263"/>
                                  </a:xfrm>
                                </wpg:grpSpPr>
                                <wps:wsp>
                                  <wps:cNvPr id="227" name="Freeform 44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711" y="35"/>
                                      <a:ext cx="0" cy="263"/>
                                    </a:xfrm>
                                    <a:custGeom>
                                      <a:avLst/>
                                      <a:gdLst>
                                        <a:gd name="T0" fmla="+- 0 298 35"/>
                                        <a:gd name="T1" fmla="*/ 298 h 263"/>
                                        <a:gd name="T2" fmla="+- 0 35 35"/>
                                        <a:gd name="T3" fmla="*/ 35 h 263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263">
                                          <a:moveTo>
                                            <a:pt x="0" y="263"/>
                                          </a:move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28" name="Group 44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07" y="308"/>
                                      <a:ext cx="407" cy="0"/>
                                      <a:chOff x="907" y="308"/>
                                      <a:chExt cx="407" cy="0"/>
                                    </a:xfrm>
                                  </wpg:grpSpPr>
                                  <wps:wsp>
                                    <wps:cNvPr id="229" name="Freeform 44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07" y="308"/>
                                        <a:ext cx="407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907 907"/>
                                          <a:gd name="T1" fmla="*/ T0 w 407"/>
                                          <a:gd name="T2" fmla="+- 0 1314 907"/>
                                          <a:gd name="T3" fmla="*/ T2 w 407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0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07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30" name="Group 44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314" y="308"/>
                                        <a:ext cx="407" cy="0"/>
                                        <a:chOff x="1314" y="308"/>
                                        <a:chExt cx="407" cy="0"/>
                                      </a:xfrm>
                                    </wpg:grpSpPr>
                                    <wps:wsp>
                                      <wps:cNvPr id="231" name="Freeform 44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14" y="308"/>
                                          <a:ext cx="407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314 1314"/>
                                            <a:gd name="T1" fmla="*/ T0 w 407"/>
                                            <a:gd name="T2" fmla="+- 0 1721 1314"/>
                                            <a:gd name="T3" fmla="*/ T2 w 40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07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407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D303E" id="Group 439" o:spid="_x0000_s1026" style="position:absolute;margin-left:45.55pt;margin-top:-51034.2pt;width:20.35pt;height:51219.5pt;z-index:-251680256;mso-position-horizontal-relative:page" coordorigin="9,-10240" coordsize="4,10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">
                <v:group id="Group 440" o:spid="_x0000_s1027" style="position:absolute;left:9;top:-10240;width:4;height:10242" coordorigin="9,-10240" coordsize="4,10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453" o:spid="_x0000_s1028" style="position:absolute;left:9;top:-10240;width:4;height:10240;flip:y;visibility:visible;mso-wrap-style:square;v-text-anchor:top" coordsize="407,1024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OS8QA&#10;AADcAAAADwAAAGRycy9kb3ducmV2LnhtbESPQWvCQBSE7wX/w/IEL6XZGKwkqWsIguDR2oI9PrKv&#10;STD7NmRXjf56Vyj0OMzMN8yqGE0nLjS41rKCeRSDIK6sbrlW8P21fUtBOI+ssbNMCm7koFhPXlaY&#10;a3vlT7ocfC0ChF2OChrv+1xKVzVk0EW2Jw7erx0M+iCHWuoBrwFuOpnE8VIabDksNNjTpqHqdDgb&#10;BSWn/v7zmi3ipD3v0iPZ/fZ9odRsOpYfIDyN/j/8195pBck8g+eZc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XDkvEAAAA3AAAAA8AAAAAAAAAAAAAAAAAmAIAAGRycy9k&#10;b3ducmV2LnhtbFBLBQYAAAAABAAEAPUAAACJAwAAAAA=&#10;" path="m,l407,e" filled="f" strokeweight="1pt">
                    <v:path arrowok="t" o:connecttype="custom" o:connectlocs="0,0;407,0" o:connectangles="0,0"/>
                  </v:shape>
                  <v:group id="Group 441" o:spid="_x0000_s1029" style="position:absolute;left:9;width:0;height:2" coordorigin="917,35" coordsize="0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<v:shape id="Freeform 452" o:spid="_x0000_s1030" style="position:absolute;left:917;top:35;width:0;height:263;visibility:visible;mso-wrap-style:square;v-text-anchor:top" coordsize="0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o+UsQA&#10;AADcAAAADwAAAGRycy9kb3ducmV2LnhtbESPX2vCQBDE3wt+h2MFX0q9JLQiqadIoeCb9d/7NrdN&#10;orm9mFtj+u17hUIfh5n5DbNYDa5RPXWh9mwgnSagiAtvay4NHA/vT3NQQZAtNp7JwDcFWC1HDwvM&#10;rb/zjvq9lCpCOORooBJpc61DUZHDMPUtcfS+fOdQouxKbTu8R7hrdJYkM+2w5rhQYUtvFRWX/c1F&#10;SnF6/Lxu2/Dykfab87aRXfksxkzGw/oVlNAg/+G/9sYayLIUfs/EI6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KPlLEAAAA3AAAAA8AAAAAAAAAAAAAAAAAmAIAAGRycy9k&#10;b3ducmV2LnhtbFBLBQYAAAAABAAEAPUAAACJAwAAAAA=&#10;" path="m,263l,e" filled="f" strokeweight="1pt">
                      <v:path arrowok="t" o:connecttype="custom" o:connectlocs="0,298;0,35" o:connectangles="0,0"/>
                    </v:shape>
                    <v:group id="Group 442" o:spid="_x0000_s1031" style="position:absolute;left:1314;top:25;width:407;height:0" coordorigin="1314,25" coordsize="407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    <v:shape id="Freeform 451" o:spid="_x0000_s1032" style="position:absolute;left:1314;top:25;width:407;height:0;visibility:visible;mso-wrap-style:square;v-text-anchor:top" coordsize="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tN8QA&#10;AADcAAAADwAAAGRycy9kb3ducmV2LnhtbESP0WrCQBRE34X+w3IFX0LdNAWR1FWkEAjaPjT6AZfs&#10;NQlm74bdrUn/visIPg4zc4bZ7CbTixs531lW8LZMQRDXVnfcKDifitc1CB+QNfaWScEfedhtX2Yb&#10;zLUd+YduVWhEhLDPUUEbwpBL6euWDPqlHYijd7HOYIjSNVI7HCPc9DJL05U02HFcaHGgz5bqa/Vr&#10;FBQJXvemHHVxGEsXjl9J9u0TpRbzaf8BItAUnuFHu9QKsuwd7mfi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1LTfEAAAA3AAAAA8AAAAAAAAAAAAAAAAAmAIAAGRycy9k&#10;b3ducmV2LnhtbFBLBQYAAAAABAAEAPUAAACJAwAAAAA=&#10;" path="m,l407,e" filled="f" strokeweight="1pt">
                        <v:path arrowok="t" o:connecttype="custom" o:connectlocs="0,0;407,0" o:connectangles="0,0"/>
                      </v:shape>
                      <v:group id="Group 443" o:spid="_x0000_s1033" style="position:absolute;left:1314;top:35;width:0;height:263" coordorigin="1314,35" coordsize="0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    <v:shape id="Freeform 450" o:spid="_x0000_s1034" style="position:absolute;left:1314;top:35;width:0;height:263;visibility:visible;mso-wrap-style:square;v-text-anchor:top" coordsize="0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4UcMA&#10;AADcAAAADwAAAGRycy9kb3ducmV2LnhtbESPQWvCQBSE7wX/w/IEL1I3hlpKdBURBG9W296f2dck&#10;Nfs2Zp8x/vtuQehxmJlvmMWqd7XqqA2VZwPTSQKKOPe24sLA58f2+Q1UEGSLtWcycKcAq+XgaYGZ&#10;9Tc+UHeUQkUIhwwNlCJNpnXIS3IYJr4hjt63bx1KlG2hbYu3CHe1TpPkVTusOC6U2NCmpPx8vLpI&#10;yb/Gp8u+CbP3abf72ddyKF7EmNGwX89BCfXyH360d9ZAms7g70w8An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E4UcMAAADcAAAADwAAAAAAAAAAAAAAAACYAgAAZHJzL2Rv&#10;d25yZXYueG1sUEsFBgAAAAAEAAQA9QAAAIgDAAAAAA==&#10;" path="m,263l,e" filled="f" strokeweight="1pt">
                          <v:path arrowok="t" o:connecttype="custom" o:connectlocs="0,298;0,35" o:connectangles="0,0"/>
                        </v:shape>
                        <v:group id="Group 444" o:spid="_x0000_s1035" style="position:absolute;left:1711;top:35;width:0;height:263" coordorigin="1711,35" coordsize="0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      <v:shape id="Freeform 449" o:spid="_x0000_s1036" style="position:absolute;left:1711;top:35;width:0;height:263;visibility:visible;mso-wrap-style:square;v-text-anchor:top" coordsize="0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8DvcQA&#10;AADcAAAADwAAAGRycy9kb3ducmV2LnhtbESPQWvCQBSE74X+h+UJXopuDFYldZVSELxZrd6f2WeS&#10;mn2bZp8x/ffdQqHHYWa+YZbr3tWqozZUng1Mxgko4tzbigsDx4/NaAEqCLLF2jMZ+KYA69XjwxIz&#10;6++8p+4ghYoQDhkaKEWaTOuQl+QwjH1DHL2Lbx1KlG2hbYv3CHe1TpNkph1WHBdKbOitpPx6uLlI&#10;yU9P569dE57fJ932c1fLvpiKMcNB//oCSqiX//Bfe2sNpOkcfs/EI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A73EAAAA3AAAAA8AAAAAAAAAAAAAAAAAmAIAAGRycy9k&#10;b3ducmV2LnhtbFBLBQYAAAAABAAEAPUAAACJAwAAAAA=&#10;" path="m,263l,e" filled="f" strokeweight="1pt">
                            <v:path arrowok="t" o:connecttype="custom" o:connectlocs="0,298;0,35" o:connectangles="0,0"/>
                          </v:shape>
                          <v:group id="Group 445" o:spid="_x0000_s1037" style="position:absolute;left:907;top:308;width:407;height:0" coordorigin="907,308" coordsize="407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          <v:shape id="Freeform 448" o:spid="_x0000_s1038" style="position:absolute;left:907;top:308;width:407;height:0;visibility:visible;mso-wrap-style:square;v-text-anchor:top" coordsize="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0a3cQA&#10;AADcAAAADwAAAGRycy9kb3ducmV2LnhtbESPQWvCQBSE70L/w/IEL6FumkPR1FWkEAjaHhr9AY/s&#10;Mwlm34bdrUn/fVcQPA4z8w2z2U2mFzdyvrOs4G2ZgiCure64UXA+Fa8rED4ga+wtk4I/8rDbvsw2&#10;mGs78g/dqtCICGGfo4I2hCGX0tctGfRLOxBH72KdwRCla6R2OEa46WWWpu/SYMdxocWBPluqr9Wv&#10;UVAkeN2bctTFYSxdOH4l2bdPlFrMp/0HiEBTeIYf7VIryLI13M/EI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dGt3EAAAA3AAAAA8AAAAAAAAAAAAAAAAAmAIAAGRycy9k&#10;b3ducmV2LnhtbFBLBQYAAAAABAAEAPUAAACJAwAAAAA=&#10;" path="m,l407,e" filled="f" strokeweight="1pt">
                              <v:path arrowok="t" o:connecttype="custom" o:connectlocs="0,0;407,0" o:connectangles="0,0"/>
                            </v:shape>
                            <v:group id="Group 446" o:spid="_x0000_s1039" style="position:absolute;left:1314;top:308;width:407;height:0" coordorigin="1314,308" coordsize="407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            <v:shape id="Freeform 447" o:spid="_x0000_s1040" style="position:absolute;left:1314;top:308;width:407;height:0;visibility:visible;mso-wrap-style:square;v-text-anchor:top" coordsize="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ABsMA&#10;AADcAAAADwAAAGRycy9kb3ducmV2LnhtbESP0WrCQBRE3wv+w3KFvgTdGKGU6CoiBEKrD1o/4JK9&#10;JsHs3bC7mvj3bqHQx2FmzjDr7Wg68SDnW8sKFvMUBHFldcu1gstPMfsE4QOyxs4yKXiSh+1m8rbG&#10;XNuBT/Q4h1pECPscFTQh9LmUvmrIoJ/bnjh6V+sMhihdLbXDIcJNJ7M0/ZAGW44LDfa0b6i6ne9G&#10;QZHgbWfKQRdfQ+nC9yHJjj5R6n067lYgAo3hP/zXLrWCbLmA3zPxCM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KABsMAAADcAAAADwAAAAAAAAAAAAAAAACYAgAAZHJzL2Rv&#10;d25yZXYueG1sUEsFBgAAAAAEAAQA9QAAAIgDAAAAAA==&#10;" path="m,l407,e" filled="f" strokeweight="1pt">
                                <v:path arrowok="t" o:connecttype="custom" o:connectlocs="0,0;407,0" o:connectangles="0,0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</w:p>
    <w:p w14:paraId="4D2A8588" w14:textId="77777777" w:rsidR="00B92FE3" w:rsidRDefault="00B92FE3">
      <w:pPr>
        <w:spacing w:before="19" w:line="220" w:lineRule="exact"/>
        <w:rPr>
          <w:sz w:val="22"/>
          <w:szCs w:val="22"/>
        </w:rPr>
      </w:pPr>
    </w:p>
    <w:p w14:paraId="47539937" w14:textId="77777777" w:rsidR="001F3CAB" w:rsidRDefault="001F3CAB">
      <w:pPr>
        <w:spacing w:before="32"/>
        <w:ind w:left="4465" w:right="4531"/>
        <w:jc w:val="center"/>
        <w:rPr>
          <w:rFonts w:ascii="Arial" w:eastAsia="Arial" w:hAnsi="Arial" w:cs="Arial"/>
          <w:b/>
          <w:sz w:val="22"/>
          <w:szCs w:val="22"/>
        </w:rPr>
      </w:pPr>
    </w:p>
    <w:p w14:paraId="73518739" w14:textId="77777777" w:rsidR="00B92FE3" w:rsidRDefault="00F00E9D">
      <w:pPr>
        <w:spacing w:before="32"/>
        <w:ind w:left="4465" w:right="4531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Section</w:t>
      </w:r>
      <w:r>
        <w:rPr>
          <w:rFonts w:ascii="Arial" w:eastAsia="Arial" w:hAnsi="Arial" w:cs="Arial"/>
          <w:b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B</w:t>
      </w:r>
    </w:p>
    <w:p w14:paraId="71BE0012" w14:textId="77777777" w:rsidR="00B92FE3" w:rsidRDefault="00B92FE3">
      <w:pPr>
        <w:spacing w:before="14" w:line="280" w:lineRule="exact"/>
        <w:rPr>
          <w:sz w:val="28"/>
          <w:szCs w:val="28"/>
        </w:rPr>
      </w:pPr>
    </w:p>
    <w:p w14:paraId="2115A9AD" w14:textId="72973DF2" w:rsidR="00B92FE3" w:rsidRDefault="00F00E9D">
      <w:pPr>
        <w:ind w:left="1757" w:right="1763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20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ou are advised to spend no more than </w:t>
      </w:r>
      <w:r w:rsidR="002424A0">
        <w:rPr>
          <w:rFonts w:ascii="Arial" w:eastAsia="Arial" w:hAnsi="Arial" w:cs="Arial"/>
          <w:b/>
          <w:sz w:val="22"/>
          <w:szCs w:val="22"/>
        </w:rPr>
        <w:t>20</w:t>
      </w:r>
      <w:r>
        <w:rPr>
          <w:rFonts w:ascii="Arial" w:eastAsia="Arial" w:hAnsi="Arial" w:cs="Arial"/>
          <w:b/>
          <w:sz w:val="22"/>
          <w:szCs w:val="22"/>
        </w:rPr>
        <w:t xml:space="preserve"> minutes</w:t>
      </w:r>
      <w:r>
        <w:rPr>
          <w:rFonts w:ascii="Arial" w:eastAsia="Arial" w:hAnsi="Arial" w:cs="Arial"/>
          <w:sz w:val="22"/>
          <w:szCs w:val="22"/>
        </w:rPr>
        <w:t xml:space="preserve"> on this section.</w:t>
      </w:r>
    </w:p>
    <w:p w14:paraId="571B2458" w14:textId="77777777" w:rsidR="00B92FE3" w:rsidRDefault="00B92FE3">
      <w:pPr>
        <w:spacing w:before="15" w:line="260" w:lineRule="exact"/>
        <w:rPr>
          <w:sz w:val="26"/>
          <w:szCs w:val="26"/>
        </w:rPr>
      </w:pPr>
    </w:p>
    <w:p w14:paraId="474E1D48" w14:textId="00161A24" w:rsidR="00B92FE3" w:rsidRDefault="00F00E9D">
      <w:pPr>
        <w:ind w:left="14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    </w:t>
      </w:r>
      <w:r>
        <w:rPr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ype your answers to </w:t>
      </w:r>
      <w:r>
        <w:rPr>
          <w:rFonts w:ascii="Arial" w:eastAsia="Arial" w:hAnsi="Arial" w:cs="Arial"/>
          <w:b/>
          <w:sz w:val="22"/>
          <w:szCs w:val="22"/>
        </w:rPr>
        <w:t xml:space="preserve">Section </w:t>
      </w:r>
      <w:r w:rsidR="001F3CAB">
        <w:rPr>
          <w:rFonts w:ascii="Arial" w:eastAsia="Arial" w:hAnsi="Arial" w:cs="Arial"/>
          <w:b/>
          <w:sz w:val="22"/>
          <w:szCs w:val="22"/>
        </w:rPr>
        <w:t>B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 your Electronic</w:t>
      </w:r>
      <w:r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Answer Document.  </w:t>
      </w:r>
    </w:p>
    <w:p w14:paraId="1AC640C7" w14:textId="77777777" w:rsidR="00B92FE3" w:rsidRDefault="00F00E9D">
      <w:pPr>
        <w:spacing w:before="11"/>
        <w:ind w:left="14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    </w:t>
      </w:r>
      <w:r>
        <w:rPr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0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ou </w:t>
      </w:r>
      <w:r>
        <w:rPr>
          <w:rFonts w:ascii="Arial" w:eastAsia="Arial" w:hAnsi="Arial" w:cs="Arial"/>
          <w:b/>
          <w:sz w:val="22"/>
          <w:szCs w:val="22"/>
        </w:rPr>
        <w:t>must save</w:t>
      </w:r>
      <w:r>
        <w:rPr>
          <w:rFonts w:ascii="Arial" w:eastAsia="Arial" w:hAnsi="Arial" w:cs="Arial"/>
          <w:sz w:val="22"/>
          <w:szCs w:val="22"/>
        </w:rPr>
        <w:t xml:space="preserve"> this document at regular intervals.</w:t>
      </w:r>
    </w:p>
    <w:p w14:paraId="42AFE22B" w14:textId="77777777" w:rsidR="00B92FE3" w:rsidRDefault="00B92FE3">
      <w:pPr>
        <w:spacing w:before="15" w:line="260" w:lineRule="exact"/>
        <w:rPr>
          <w:sz w:val="26"/>
          <w:szCs w:val="26"/>
        </w:rPr>
      </w:pPr>
    </w:p>
    <w:p w14:paraId="70845739" w14:textId="77777777" w:rsidR="00B92FE3" w:rsidRDefault="00F00E9D">
      <w:pPr>
        <w:ind w:left="14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    </w:t>
      </w:r>
      <w:r>
        <w:rPr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These questions refer to the </w:t>
      </w:r>
      <w:r>
        <w:rPr>
          <w:rFonts w:ascii="Arial" w:eastAsia="Arial" w:hAnsi="Arial" w:cs="Arial"/>
          <w:i/>
          <w:sz w:val="22"/>
          <w:szCs w:val="22"/>
        </w:rPr>
        <w:t>Preliminary Material</w:t>
      </w:r>
      <w:r>
        <w:rPr>
          <w:rFonts w:ascii="Arial" w:eastAsia="Arial" w:hAnsi="Arial" w:cs="Arial"/>
          <w:sz w:val="22"/>
          <w:szCs w:val="22"/>
        </w:rPr>
        <w:t xml:space="preserve"> and require you to load </w:t>
      </w:r>
    </w:p>
    <w:p w14:paraId="20130A1D" w14:textId="77777777" w:rsidR="00B92FE3" w:rsidRDefault="00F00E9D">
      <w:pPr>
        <w:spacing w:before="11" w:line="240" w:lineRule="exact"/>
        <w:ind w:left="14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39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                            </w:t>
      </w:r>
      <w:r>
        <w:rPr>
          <w:rFonts w:ascii="Arial" w:eastAsia="Arial" w:hAnsi="Arial" w:cs="Arial"/>
          <w:position w:val="-1"/>
          <w:sz w:val="22"/>
          <w:szCs w:val="22"/>
        </w:rPr>
        <w:t xml:space="preserve">the </w:t>
      </w:r>
      <w:r>
        <w:rPr>
          <w:rFonts w:ascii="Arial" w:eastAsia="Arial" w:hAnsi="Arial" w:cs="Arial"/>
          <w:b/>
          <w:position w:val="-1"/>
          <w:sz w:val="22"/>
          <w:szCs w:val="22"/>
        </w:rPr>
        <w:t>Skeleton Program</w:t>
      </w:r>
      <w:r>
        <w:rPr>
          <w:rFonts w:ascii="Arial" w:eastAsia="Arial" w:hAnsi="Arial" w:cs="Arial"/>
          <w:position w:val="-1"/>
          <w:sz w:val="22"/>
          <w:szCs w:val="22"/>
        </w:rPr>
        <w:t>, but do not require any additional programming.</w:t>
      </w:r>
    </w:p>
    <w:p w14:paraId="1577BD4D" w14:textId="77777777" w:rsidR="00B92FE3" w:rsidRDefault="00B92FE3">
      <w:pPr>
        <w:spacing w:before="8" w:line="240" w:lineRule="exact"/>
        <w:rPr>
          <w:sz w:val="24"/>
          <w:szCs w:val="24"/>
        </w:rPr>
      </w:pPr>
    </w:p>
    <w:p w14:paraId="2DA5E061" w14:textId="77777777" w:rsidR="00B92FE3" w:rsidRDefault="00F00E9D">
      <w:pPr>
        <w:spacing w:before="32"/>
        <w:ind w:left="178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59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efer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either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Preliminary</w:t>
      </w:r>
      <w:r>
        <w:rPr>
          <w:rFonts w:ascii="Arial" w:eastAsia="Arial" w:hAnsi="Arial" w:cs="Arial"/>
          <w:i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Material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issued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with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this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question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paper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</w:p>
    <w:p w14:paraId="4F9DC5ED" w14:textId="77777777" w:rsidR="00B92FE3" w:rsidRDefault="00F00E9D">
      <w:pPr>
        <w:spacing w:before="11" w:line="240" w:lineRule="exact"/>
        <w:ind w:left="178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>electronic</w:t>
      </w:r>
      <w:r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copy.</w:t>
      </w:r>
    </w:p>
    <w:p w14:paraId="72BEE305" w14:textId="77777777" w:rsidR="00B92FE3" w:rsidRDefault="00B92FE3">
      <w:pPr>
        <w:spacing w:before="1" w:line="140" w:lineRule="exact"/>
        <w:rPr>
          <w:sz w:val="15"/>
          <w:szCs w:val="15"/>
        </w:rPr>
      </w:pPr>
    </w:p>
    <w:p w14:paraId="2018336D" w14:textId="77777777" w:rsidR="00B92FE3" w:rsidRDefault="00B92FE3">
      <w:pPr>
        <w:spacing w:line="200" w:lineRule="exact"/>
      </w:pPr>
    </w:p>
    <w:p w14:paraId="5B7992C5" w14:textId="77777777" w:rsidR="00B92FE3" w:rsidRDefault="00B92FE3">
      <w:pPr>
        <w:spacing w:line="200" w:lineRule="exact"/>
      </w:pPr>
    </w:p>
    <w:p w14:paraId="171294BC" w14:textId="04AFAF1C" w:rsidR="00A33646" w:rsidRDefault="009D61DF" w:rsidP="00A33646">
      <w:pPr>
        <w:spacing w:before="32"/>
        <w:ind w:left="147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drawing>
          <wp:inline distT="0" distB="0" distL="0" distR="0" wp14:anchorId="32F99BD8" wp14:editId="44FEF953">
            <wp:extent cx="6443980" cy="350202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D1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8079D48" wp14:editId="4F40BBF3">
                <wp:simplePos x="0" y="0"/>
                <wp:positionH relativeFrom="page">
                  <wp:posOffset>575945</wp:posOffset>
                </wp:positionH>
                <wp:positionV relativeFrom="paragraph">
                  <wp:posOffset>-193040</wp:posOffset>
                </wp:positionV>
                <wp:extent cx="6264275" cy="0"/>
                <wp:effectExtent l="13970" t="8255" r="8255" b="10795"/>
                <wp:wrapNone/>
                <wp:docPr id="126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0"/>
                          <a:chOff x="907" y="-304"/>
                          <a:chExt cx="9865" cy="0"/>
                        </a:xfrm>
                      </wpg:grpSpPr>
                      <wps:wsp>
                        <wps:cNvPr id="127" name="Freeform 274"/>
                        <wps:cNvSpPr>
                          <a:spLocks/>
                        </wps:cNvSpPr>
                        <wps:spPr bwMode="auto">
                          <a:xfrm>
                            <a:off x="907" y="-304"/>
                            <a:ext cx="9865" cy="0"/>
                          </a:xfrm>
                          <a:custGeom>
                            <a:avLst/>
                            <a:gdLst>
                              <a:gd name="T0" fmla="+- 0 907 907"/>
                              <a:gd name="T1" fmla="*/ T0 w 9865"/>
                              <a:gd name="T2" fmla="+- 0 10772 907"/>
                              <a:gd name="T3" fmla="*/ T2 w 98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65">
                                <a:moveTo>
                                  <a:pt x="0" y="0"/>
                                </a:moveTo>
                                <a:lnTo>
                                  <a:pt x="986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8B44B" id="Group 273" o:spid="_x0000_s1026" style="position:absolute;margin-left:45.35pt;margin-top:-15.2pt;width:493.25pt;height:0;z-index:-251656192;mso-position-horizontal-relative:page" coordorigin="907,-304" coordsize="98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">
                <v:shape id="Freeform 274" o:spid="_x0000_s1027" style="position:absolute;left:907;top:-304;width:9865;height:0;visibility:visible;mso-wrap-style:square;v-text-anchor:top" coordsize="9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ASYsAA&#10;AADcAAAADwAAAGRycy9kb3ducmV2LnhtbERPTYvCMBC9L/gfwgje1lQPXalGKYIge5GqiMehGdti&#10;M6lJ1tZ/bxYW9jaP9zmrzWBa8STnG8sKZtMEBHFpdcOVgvNp97kA4QOyxtYyKXiRh8169LHCTNue&#10;C3oeQyViCPsMFdQhdJmUvqzJoJ/ajjhyN+sMhghdJbXDPoabVs6TJJUGG44NNXa0ram8H3+MgiI/&#10;mW1x4Z19uEPR4zX9zm+pUpPxkC9BBBrCv/jPvddx/vwLfp+JF8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7ASYsAAAADcAAAADwAAAAAAAAAAAAAAAACYAgAAZHJzL2Rvd25y&#10;ZXYueG1sUEsFBgAAAAAEAAQA9QAAAIUDAAAAAA==&#10;" path="m,l9865,e" filled="f" strokeweight=".5pt">
                  <v:path arrowok="t" o:connecttype="custom" o:connectlocs="0,0;9865,0" o:connectangles="0,0"/>
                </v:shape>
                <w10:wrap anchorx="page"/>
              </v:group>
            </w:pict>
          </mc:Fallback>
        </mc:AlternateContent>
      </w:r>
    </w:p>
    <w:p w14:paraId="6DC57BB8" w14:textId="55ABC7EC" w:rsidR="00A33646" w:rsidRDefault="00481817" w:rsidP="00A33646">
      <w:pPr>
        <w:spacing w:before="32"/>
        <w:ind w:left="147"/>
        <w:rPr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12C8A953" wp14:editId="539AD9FB">
            <wp:extent cx="6602795" cy="1933575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0279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4BE0C" w14:textId="77777777" w:rsidR="00481817" w:rsidRDefault="00481817" w:rsidP="00A33646">
      <w:pPr>
        <w:spacing w:before="32"/>
        <w:ind w:left="147"/>
        <w:rPr>
          <w:sz w:val="28"/>
          <w:szCs w:val="28"/>
        </w:rPr>
      </w:pPr>
    </w:p>
    <w:p w14:paraId="2B206AC6" w14:textId="77777777" w:rsidR="00481817" w:rsidRDefault="00481817">
      <w:pPr>
        <w:spacing w:before="41"/>
        <w:ind w:right="193"/>
        <w:jc w:val="right"/>
        <w:rPr>
          <w:rFonts w:ascii="Arial" w:eastAsia="Arial" w:hAnsi="Arial" w:cs="Arial"/>
          <w:b/>
          <w:spacing w:val="-16"/>
          <w:position w:val="2"/>
          <w:sz w:val="22"/>
          <w:szCs w:val="22"/>
        </w:rPr>
      </w:pPr>
    </w:p>
    <w:p w14:paraId="62BB0B30" w14:textId="77777777" w:rsidR="00B92FE3" w:rsidRDefault="00F00E9D">
      <w:pPr>
        <w:spacing w:before="41"/>
        <w:ind w:right="193"/>
        <w:jc w:val="right"/>
        <w:rPr>
          <w:rFonts w:ascii="Webdings" w:eastAsia="Webdings" w:hAnsi="Webdings" w:cs="Webdings"/>
          <w:sz w:val="26"/>
          <w:szCs w:val="26"/>
        </w:rPr>
      </w:pPr>
      <w:r>
        <w:rPr>
          <w:rFonts w:ascii="Arial" w:eastAsia="Arial" w:hAnsi="Arial" w:cs="Arial"/>
          <w:b/>
          <w:spacing w:val="-16"/>
          <w:position w:val="2"/>
          <w:sz w:val="22"/>
          <w:szCs w:val="22"/>
        </w:rPr>
        <w:t>T</w:t>
      </w:r>
      <w:r>
        <w:rPr>
          <w:rFonts w:ascii="Arial" w:eastAsia="Arial" w:hAnsi="Arial" w:cs="Arial"/>
          <w:b/>
          <w:position w:val="2"/>
          <w:sz w:val="22"/>
          <w:szCs w:val="22"/>
        </w:rPr>
        <w:t>urn over</w:t>
      </w:r>
      <w:r>
        <w:rPr>
          <w:rFonts w:ascii="Webdings" w:eastAsia="Webdings" w:hAnsi="Webdings" w:cs="Webdings"/>
          <w:sz w:val="26"/>
          <w:szCs w:val="26"/>
        </w:rPr>
        <w:t></w:t>
      </w:r>
    </w:p>
    <w:p w14:paraId="795DF619" w14:textId="0FB95011" w:rsidR="00481817" w:rsidRDefault="00481817">
      <w:pPr>
        <w:spacing w:before="41"/>
        <w:ind w:right="193"/>
        <w:jc w:val="right"/>
        <w:rPr>
          <w:rFonts w:ascii="Webdings" w:eastAsia="Webdings" w:hAnsi="Webdings" w:cs="Webdings"/>
          <w:sz w:val="26"/>
          <w:szCs w:val="26"/>
        </w:rPr>
      </w:pPr>
    </w:p>
    <w:p w14:paraId="77C9B1DC" w14:textId="77777777" w:rsidR="00481817" w:rsidRDefault="00481817">
      <w:pPr>
        <w:spacing w:before="41"/>
        <w:ind w:right="193"/>
        <w:jc w:val="right"/>
        <w:rPr>
          <w:rFonts w:ascii="Webdings" w:eastAsia="Webdings" w:hAnsi="Webdings" w:cs="Webdings"/>
          <w:sz w:val="26"/>
          <w:szCs w:val="26"/>
        </w:rPr>
      </w:pPr>
    </w:p>
    <w:p w14:paraId="67577356" w14:textId="77777777" w:rsidR="00481817" w:rsidRDefault="00481817">
      <w:pPr>
        <w:spacing w:before="41"/>
        <w:ind w:right="193"/>
        <w:jc w:val="right"/>
        <w:rPr>
          <w:rFonts w:ascii="Webdings" w:eastAsia="Webdings" w:hAnsi="Webdings" w:cs="Webdings"/>
          <w:sz w:val="26"/>
          <w:szCs w:val="26"/>
        </w:rPr>
      </w:pPr>
    </w:p>
    <w:p w14:paraId="550221C2" w14:textId="77777777" w:rsidR="00481817" w:rsidRDefault="00481817">
      <w:pPr>
        <w:spacing w:before="41"/>
        <w:ind w:right="193"/>
        <w:jc w:val="right"/>
        <w:rPr>
          <w:rFonts w:ascii="Webdings" w:eastAsia="Webdings" w:hAnsi="Webdings" w:cs="Webdings"/>
          <w:sz w:val="26"/>
          <w:szCs w:val="26"/>
        </w:rPr>
      </w:pPr>
    </w:p>
    <w:p w14:paraId="11E210E4" w14:textId="77777777" w:rsidR="00481817" w:rsidRDefault="00481817">
      <w:pPr>
        <w:spacing w:before="41"/>
        <w:ind w:right="193"/>
        <w:jc w:val="right"/>
        <w:rPr>
          <w:rFonts w:ascii="Webdings" w:eastAsia="Webdings" w:hAnsi="Webdings" w:cs="Webdings"/>
          <w:sz w:val="26"/>
          <w:szCs w:val="26"/>
        </w:rPr>
      </w:pPr>
    </w:p>
    <w:p w14:paraId="39AEB648" w14:textId="77777777" w:rsidR="00481817" w:rsidRDefault="00481817">
      <w:pPr>
        <w:spacing w:before="41"/>
        <w:ind w:right="193"/>
        <w:jc w:val="right"/>
        <w:rPr>
          <w:rFonts w:ascii="Webdings" w:eastAsia="Webdings" w:hAnsi="Webdings" w:cs="Webdings"/>
          <w:sz w:val="26"/>
          <w:szCs w:val="26"/>
        </w:rPr>
      </w:pPr>
    </w:p>
    <w:p w14:paraId="4E8D0683" w14:textId="77777777" w:rsidR="00481817" w:rsidRDefault="00481817">
      <w:pPr>
        <w:spacing w:before="41"/>
        <w:ind w:right="193"/>
        <w:jc w:val="right"/>
        <w:rPr>
          <w:rFonts w:ascii="Webdings" w:eastAsia="Webdings" w:hAnsi="Webdings" w:cs="Webdings"/>
          <w:sz w:val="26"/>
          <w:szCs w:val="26"/>
        </w:rPr>
      </w:pPr>
    </w:p>
    <w:p w14:paraId="14E917F6" w14:textId="77777777" w:rsidR="00481817" w:rsidRDefault="00481817">
      <w:pPr>
        <w:spacing w:before="41"/>
        <w:ind w:right="193"/>
        <w:jc w:val="right"/>
        <w:rPr>
          <w:rFonts w:ascii="Webdings" w:eastAsia="Webdings" w:hAnsi="Webdings" w:cs="Webdings"/>
          <w:sz w:val="26"/>
          <w:szCs w:val="26"/>
        </w:rPr>
      </w:pPr>
    </w:p>
    <w:p w14:paraId="36841896" w14:textId="77777777" w:rsidR="00481817" w:rsidRDefault="00481817">
      <w:pPr>
        <w:spacing w:before="41"/>
        <w:ind w:right="193"/>
        <w:jc w:val="right"/>
        <w:rPr>
          <w:rFonts w:ascii="Webdings" w:eastAsia="Webdings" w:hAnsi="Webdings" w:cs="Webdings"/>
          <w:sz w:val="26"/>
          <w:szCs w:val="26"/>
        </w:rPr>
      </w:pPr>
    </w:p>
    <w:p w14:paraId="1D5908AD" w14:textId="6AFBB277" w:rsidR="00481817" w:rsidRPr="002424A0" w:rsidRDefault="009D61DF">
      <w:pPr>
        <w:spacing w:before="41"/>
        <w:ind w:right="193"/>
        <w:jc w:val="right"/>
        <w:rPr>
          <w:rFonts w:asciiTheme="minorHAnsi" w:eastAsia="Webdings" w:hAnsiTheme="minorHAnsi" w:cs="Webdings"/>
          <w:sz w:val="26"/>
          <w:szCs w:val="26"/>
        </w:rPr>
        <w:sectPr w:rsidR="00481817" w:rsidRPr="002424A0">
          <w:headerReference w:type="default" r:id="rId14"/>
          <w:footerReference w:type="default" r:id="rId15"/>
          <w:pgSz w:w="11920" w:h="16840"/>
          <w:pgMar w:top="860" w:right="940" w:bottom="0" w:left="760" w:header="606" w:footer="154" w:gutter="0"/>
          <w:cols w:space="720"/>
        </w:sectPr>
      </w:pPr>
      <w:r w:rsidRPr="002424A0">
        <w:rPr>
          <w:rFonts w:asciiTheme="minorHAnsi" w:eastAsia="Webdings" w:hAnsiTheme="minorHAnsi" w:cs="Webdings"/>
          <w:noProof/>
          <w:sz w:val="26"/>
          <w:szCs w:val="26"/>
          <w:lang w:val="en-GB" w:eastAsia="en-GB"/>
        </w:rPr>
        <w:drawing>
          <wp:inline distT="0" distB="0" distL="0" distR="0" wp14:anchorId="6DC26D4C" wp14:editId="1000AB6D">
            <wp:extent cx="6487160" cy="7409815"/>
            <wp:effectExtent l="0" t="0" r="889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4A0" w:rsidRPr="002424A0">
        <w:rPr>
          <w:rFonts w:asciiTheme="minorHAnsi" w:eastAsia="Webdings" w:hAnsiTheme="minorHAnsi" w:cs="Webdings"/>
          <w:sz w:val="26"/>
          <w:szCs w:val="26"/>
        </w:rPr>
        <w:t>12 Marks</w:t>
      </w:r>
    </w:p>
    <w:p w14:paraId="3CA92C4B" w14:textId="77777777" w:rsidR="00B92FE3" w:rsidRDefault="00B92FE3">
      <w:pPr>
        <w:spacing w:line="200" w:lineRule="exact"/>
      </w:pPr>
    </w:p>
    <w:p w14:paraId="41151CC0" w14:textId="77777777" w:rsidR="00B92FE3" w:rsidRDefault="00B92FE3">
      <w:pPr>
        <w:spacing w:before="19" w:line="220" w:lineRule="exact"/>
        <w:rPr>
          <w:sz w:val="22"/>
          <w:szCs w:val="22"/>
        </w:rPr>
      </w:pPr>
    </w:p>
    <w:p w14:paraId="61FCD3FB" w14:textId="1519DB02" w:rsidR="00B92FE3" w:rsidRDefault="00F00E9D">
      <w:pPr>
        <w:spacing w:before="32"/>
        <w:ind w:left="4653" w:right="453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Section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 w:rsidR="009D61DF">
        <w:rPr>
          <w:rFonts w:ascii="Arial" w:eastAsia="Arial" w:hAnsi="Arial" w:cs="Arial"/>
          <w:b/>
          <w:sz w:val="22"/>
          <w:szCs w:val="22"/>
        </w:rPr>
        <w:t>C</w:t>
      </w:r>
    </w:p>
    <w:p w14:paraId="3B5D230B" w14:textId="77777777" w:rsidR="00B92FE3" w:rsidRDefault="00B92FE3">
      <w:pPr>
        <w:spacing w:before="15" w:line="260" w:lineRule="exact"/>
        <w:rPr>
          <w:sz w:val="26"/>
          <w:szCs w:val="26"/>
        </w:rPr>
      </w:pPr>
    </w:p>
    <w:p w14:paraId="7F16352F" w14:textId="63FF6E06" w:rsidR="00B92FE3" w:rsidRDefault="00F00E9D">
      <w:pPr>
        <w:ind w:left="1830" w:right="1716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You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advised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spend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more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than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2424A0">
        <w:rPr>
          <w:rFonts w:ascii="Arial" w:eastAsia="Arial" w:hAnsi="Arial" w:cs="Arial"/>
          <w:b/>
          <w:sz w:val="22"/>
          <w:szCs w:val="22"/>
        </w:rPr>
        <w:t>55</w:t>
      </w:r>
      <w:bookmarkStart w:id="0" w:name="_GoBack"/>
      <w:bookmarkEnd w:id="0"/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minutes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this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section.</w:t>
      </w:r>
    </w:p>
    <w:p w14:paraId="12034443" w14:textId="77777777" w:rsidR="00B92FE3" w:rsidRDefault="00B92FE3">
      <w:pPr>
        <w:spacing w:before="15" w:line="260" w:lineRule="exact"/>
        <w:rPr>
          <w:sz w:val="26"/>
          <w:szCs w:val="26"/>
        </w:rPr>
      </w:pPr>
    </w:p>
    <w:p w14:paraId="225E7F4E" w14:textId="2C91B3F2" w:rsidR="00B92FE3" w:rsidRDefault="00F00E9D">
      <w:pPr>
        <w:ind w:left="26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</w:t>
      </w:r>
      <w:r>
        <w:rPr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Type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answers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Section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 w:rsidR="009D61DF"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Electronic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Answer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Document.</w:t>
      </w:r>
      <w:r>
        <w:rPr>
          <w:rFonts w:ascii="Arial" w:eastAsia="Arial" w:hAnsi="Arial" w:cs="Arial"/>
          <w:spacing w:val="6"/>
          <w:sz w:val="22"/>
          <w:szCs w:val="22"/>
        </w:rPr>
        <w:t xml:space="preserve">  </w:t>
      </w:r>
    </w:p>
    <w:p w14:paraId="1E469952" w14:textId="420EB8BC" w:rsidR="00B92FE3" w:rsidRDefault="00181D1F">
      <w:pPr>
        <w:spacing w:before="11" w:line="240" w:lineRule="exact"/>
        <w:ind w:left="267"/>
        <w:rPr>
          <w:rFonts w:ascii="Arial" w:eastAsia="Arial" w:hAnsi="Arial" w:cs="Arial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27895717" wp14:editId="2AEC3089">
                <wp:simplePos x="0" y="0"/>
                <wp:positionH relativeFrom="page">
                  <wp:posOffset>575945</wp:posOffset>
                </wp:positionH>
                <wp:positionV relativeFrom="paragraph">
                  <wp:posOffset>824230</wp:posOffset>
                </wp:positionV>
                <wp:extent cx="6264275" cy="0"/>
                <wp:effectExtent l="13970" t="5080" r="8255" b="13970"/>
                <wp:wrapNone/>
                <wp:docPr id="67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0"/>
                          <a:chOff x="907" y="1298"/>
                          <a:chExt cx="9865" cy="0"/>
                        </a:xfrm>
                      </wpg:grpSpPr>
                      <wps:wsp>
                        <wps:cNvPr id="68" name="Freeform 185"/>
                        <wps:cNvSpPr>
                          <a:spLocks/>
                        </wps:cNvSpPr>
                        <wps:spPr bwMode="auto">
                          <a:xfrm>
                            <a:off x="907" y="1298"/>
                            <a:ext cx="9865" cy="0"/>
                          </a:xfrm>
                          <a:custGeom>
                            <a:avLst/>
                            <a:gdLst>
                              <a:gd name="T0" fmla="+- 0 907 907"/>
                              <a:gd name="T1" fmla="*/ T0 w 9865"/>
                              <a:gd name="T2" fmla="+- 0 10772 907"/>
                              <a:gd name="T3" fmla="*/ T2 w 98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65">
                                <a:moveTo>
                                  <a:pt x="0" y="0"/>
                                </a:moveTo>
                                <a:lnTo>
                                  <a:pt x="986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3EC11" id="Group 184" o:spid="_x0000_s1026" style="position:absolute;margin-left:45.35pt;margin-top:64.9pt;width:493.25pt;height:0;z-index:-251645440;mso-position-horizontal-relative:page" coordorigin="907,1298" coordsize="98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">
                <v:shape id="Freeform 185" o:spid="_x0000_s1027" style="position:absolute;left:907;top:1298;width:9865;height:0;visibility:visible;mso-wrap-style:square;v-text-anchor:top" coordsize="9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+Qr4A&#10;AADbAAAADwAAAGRycy9kb3ducmV2LnhtbERPTYvCMBC9C/6HMII3TfVQlq5RiiCIF6mK7HFoxrbY&#10;TGoSbf335iDs8fG+V5vBtOJFzjeWFSzmCQji0uqGKwWX8272A8IHZI2tZVLwJg+b9Xi0wkzbngt6&#10;nUIlYgj7DBXUIXSZlL6syaCf2444cjfrDIYIXSW1wz6Gm1YukySVBhuODTV2tK2pvJ+eRkGRn822&#10;uPLOPtyx6PEvPeS3VKnpZMh/QQQawr/4695rBWkcG7/EHyD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AVvkK+AAAA2wAAAA8AAAAAAAAAAAAAAAAAmAIAAGRycy9kb3ducmV2&#10;LnhtbFBLBQYAAAAABAAEAPUAAACDAwAAAAA=&#10;" path="m,l9865,e" filled="f" strokeweight=".5pt">
                  <v:path arrowok="t" o:connecttype="custom" o:connectlocs="0,0;9865,0" o:connectangles="0,0"/>
                </v:shape>
                <w10:wrap anchorx="page"/>
              </v:group>
            </w:pict>
          </mc:Fallback>
        </mc:AlternateContent>
      </w:r>
      <w:r w:rsidR="00F00E9D">
        <w:rPr>
          <w:rFonts w:ascii="Arial" w:eastAsia="Arial" w:hAnsi="Arial" w:cs="Arial"/>
          <w:position w:val="-1"/>
          <w:sz w:val="22"/>
          <w:szCs w:val="22"/>
        </w:rPr>
        <w:t xml:space="preserve"> </w:t>
      </w:r>
      <w:r w:rsidR="00F00E9D">
        <w:rPr>
          <w:position w:val="-1"/>
          <w:sz w:val="22"/>
          <w:szCs w:val="22"/>
        </w:rPr>
        <w:t xml:space="preserve"> </w:t>
      </w:r>
      <w:r w:rsidR="00F00E9D">
        <w:rPr>
          <w:spacing w:val="23"/>
          <w:position w:val="-1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position w:val="-1"/>
          <w:sz w:val="22"/>
          <w:szCs w:val="22"/>
        </w:rPr>
        <w:t xml:space="preserve"> </w:t>
      </w:r>
      <w:r w:rsidR="00F00E9D">
        <w:rPr>
          <w:position w:val="-1"/>
          <w:sz w:val="22"/>
          <w:szCs w:val="22"/>
        </w:rPr>
        <w:t xml:space="preserve">                        </w:t>
      </w:r>
      <w:r w:rsidR="00F00E9D">
        <w:rPr>
          <w:spacing w:val="-10"/>
          <w:position w:val="-1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position w:val="-1"/>
          <w:sz w:val="22"/>
          <w:szCs w:val="22"/>
        </w:rPr>
        <w:t>You</w:t>
      </w:r>
      <w:r w:rsidR="00F00E9D"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b/>
          <w:position w:val="-1"/>
          <w:sz w:val="22"/>
          <w:szCs w:val="22"/>
        </w:rPr>
        <w:t>must</w:t>
      </w:r>
      <w:r w:rsidR="00F00E9D">
        <w:rPr>
          <w:rFonts w:ascii="Arial" w:eastAsia="Arial" w:hAnsi="Arial" w:cs="Arial"/>
          <w:b/>
          <w:spacing w:val="6"/>
          <w:position w:val="-1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b/>
          <w:position w:val="-1"/>
          <w:sz w:val="22"/>
          <w:szCs w:val="22"/>
        </w:rPr>
        <w:t>save</w:t>
      </w:r>
      <w:r w:rsidR="00F00E9D"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position w:val="-1"/>
          <w:sz w:val="22"/>
          <w:szCs w:val="22"/>
        </w:rPr>
        <w:t>this</w:t>
      </w:r>
      <w:r w:rsidR="00F00E9D"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position w:val="-1"/>
          <w:sz w:val="22"/>
          <w:szCs w:val="22"/>
        </w:rPr>
        <w:t>document</w:t>
      </w:r>
      <w:r w:rsidR="00F00E9D"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position w:val="-1"/>
          <w:sz w:val="22"/>
          <w:szCs w:val="22"/>
        </w:rPr>
        <w:t>at</w:t>
      </w:r>
      <w:r w:rsidR="00F00E9D"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position w:val="-1"/>
          <w:sz w:val="22"/>
          <w:szCs w:val="22"/>
        </w:rPr>
        <w:t>regular</w:t>
      </w:r>
      <w:r w:rsidR="00F00E9D"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position w:val="-1"/>
          <w:sz w:val="22"/>
          <w:szCs w:val="22"/>
        </w:rPr>
        <w:t>intervals.</w:t>
      </w:r>
    </w:p>
    <w:p w14:paraId="1574AB4B" w14:textId="77777777" w:rsidR="00B92FE3" w:rsidRDefault="00B92FE3">
      <w:pPr>
        <w:spacing w:before="8" w:line="240" w:lineRule="exact"/>
        <w:rPr>
          <w:sz w:val="24"/>
          <w:szCs w:val="24"/>
        </w:rPr>
      </w:pPr>
    </w:p>
    <w:p w14:paraId="37DC212E" w14:textId="77777777" w:rsidR="00B92FE3" w:rsidRDefault="00F00E9D">
      <w:pPr>
        <w:spacing w:before="32"/>
        <w:ind w:left="188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34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hese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questions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require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load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Skeleton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Program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make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</w:p>
    <w:p w14:paraId="12F1BFC0" w14:textId="77777777" w:rsidR="00B92FE3" w:rsidRDefault="00F00E9D">
      <w:pPr>
        <w:spacing w:before="11" w:line="240" w:lineRule="exact"/>
        <w:ind w:left="188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>programming</w:t>
      </w:r>
      <w:r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changes</w:t>
      </w:r>
      <w:r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to</w:t>
      </w:r>
      <w:r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it.</w:t>
      </w:r>
    </w:p>
    <w:p w14:paraId="5F55DAA7" w14:textId="77777777" w:rsidR="00B92FE3" w:rsidRDefault="00B92FE3">
      <w:pPr>
        <w:spacing w:before="1" w:line="140" w:lineRule="exact"/>
        <w:rPr>
          <w:sz w:val="15"/>
          <w:szCs w:val="15"/>
        </w:rPr>
      </w:pPr>
    </w:p>
    <w:p w14:paraId="7BB21174" w14:textId="77777777" w:rsidR="00B92FE3" w:rsidRDefault="00B92FE3">
      <w:pPr>
        <w:spacing w:line="200" w:lineRule="exact"/>
      </w:pPr>
    </w:p>
    <w:p w14:paraId="795498B5" w14:textId="77777777" w:rsidR="00B92FE3" w:rsidRDefault="00B92FE3">
      <w:pPr>
        <w:spacing w:line="200" w:lineRule="exact"/>
      </w:pPr>
    </w:p>
    <w:p w14:paraId="3FE94B9E" w14:textId="421B2D67" w:rsidR="00724540" w:rsidRDefault="00724540" w:rsidP="00724540">
      <w:pPr>
        <w:ind w:left="107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Question 4</w:t>
      </w:r>
    </w:p>
    <w:p w14:paraId="20798E3B" w14:textId="77777777" w:rsidR="00C064B5" w:rsidRDefault="00C064B5" w:rsidP="00724540">
      <w:pPr>
        <w:ind w:left="107"/>
        <w:rPr>
          <w:rFonts w:ascii="Arial" w:eastAsia="Arial" w:hAnsi="Arial" w:cs="Arial"/>
          <w:b/>
          <w:sz w:val="22"/>
          <w:szCs w:val="22"/>
        </w:rPr>
      </w:pPr>
    </w:p>
    <w:p w14:paraId="0A3BAC2C" w14:textId="01AB4CA3" w:rsidR="0075301F" w:rsidRDefault="00C064B5" w:rsidP="00481817">
      <w:pPr>
        <w:spacing w:before="32"/>
        <w:ind w:left="284"/>
        <w:rPr>
          <w:rFonts w:ascii="Arial" w:eastAsia="Arial" w:hAnsi="Arial" w:cs="Arial"/>
          <w:sz w:val="22"/>
          <w:szCs w:val="22"/>
        </w:rPr>
      </w:pPr>
      <w:r>
        <w:rPr>
          <w:noProof/>
          <w:lang w:val="en-GB" w:eastAsia="en-GB"/>
        </w:rPr>
        <w:drawing>
          <wp:inline distT="0" distB="0" distL="0" distR="0" wp14:anchorId="71D4A0D0" wp14:editId="65E09115">
            <wp:extent cx="6578600" cy="35521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64B5">
        <w:rPr>
          <w:noProof/>
          <w:lang w:val="en-GB" w:eastAsia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20252CBA" wp14:editId="7F349D0A">
            <wp:extent cx="6578600" cy="235521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301F">
        <w:rPr>
          <w:rFonts w:ascii="Arial" w:eastAsia="Arial" w:hAnsi="Arial" w:cs="Arial"/>
          <w:sz w:val="22"/>
          <w:szCs w:val="22"/>
        </w:rPr>
        <w:t xml:space="preserve">  </w:t>
      </w:r>
    </w:p>
    <w:p w14:paraId="2E48D0E7" w14:textId="77777777" w:rsidR="00B92FE3" w:rsidRDefault="00B92FE3">
      <w:pPr>
        <w:spacing w:line="200" w:lineRule="exact"/>
      </w:pPr>
    </w:p>
    <w:p w14:paraId="67590A8A" w14:textId="13BF311E" w:rsidR="00481817" w:rsidRDefault="00481817">
      <w:pPr>
        <w:spacing w:line="200" w:lineRule="exact"/>
      </w:pPr>
    </w:p>
    <w:p w14:paraId="3B324CF5" w14:textId="77777777" w:rsidR="00481817" w:rsidRDefault="00481817">
      <w:pPr>
        <w:spacing w:line="200" w:lineRule="exact"/>
      </w:pPr>
    </w:p>
    <w:p w14:paraId="6B42C712" w14:textId="77777777" w:rsidR="00481817" w:rsidRDefault="00481817">
      <w:pPr>
        <w:spacing w:line="200" w:lineRule="exact"/>
      </w:pPr>
    </w:p>
    <w:p w14:paraId="69E2BB56" w14:textId="77777777" w:rsidR="00481817" w:rsidRDefault="00481817">
      <w:pPr>
        <w:spacing w:line="200" w:lineRule="exact"/>
      </w:pPr>
    </w:p>
    <w:p w14:paraId="5C9632F3" w14:textId="77777777" w:rsidR="00481817" w:rsidRDefault="00481817">
      <w:pPr>
        <w:spacing w:line="200" w:lineRule="exact"/>
      </w:pPr>
    </w:p>
    <w:p w14:paraId="40719CEF" w14:textId="77777777" w:rsidR="00481817" w:rsidRDefault="00481817">
      <w:pPr>
        <w:spacing w:line="200" w:lineRule="exact"/>
      </w:pPr>
    </w:p>
    <w:p w14:paraId="579FC73E" w14:textId="77777777" w:rsidR="00481817" w:rsidRDefault="00481817">
      <w:pPr>
        <w:spacing w:line="200" w:lineRule="exact"/>
      </w:pPr>
    </w:p>
    <w:p w14:paraId="53CC57E0" w14:textId="5CF2643A" w:rsidR="00481817" w:rsidRDefault="00481817">
      <w:pPr>
        <w:spacing w:line="200" w:lineRule="exact"/>
      </w:pPr>
    </w:p>
    <w:p w14:paraId="22F586B2" w14:textId="77777777" w:rsidR="00481817" w:rsidRDefault="00481817">
      <w:pPr>
        <w:spacing w:line="200" w:lineRule="exact"/>
      </w:pPr>
    </w:p>
    <w:p w14:paraId="6733C53F" w14:textId="77777777" w:rsidR="00481817" w:rsidRDefault="00481817">
      <w:pPr>
        <w:spacing w:line="200" w:lineRule="exact"/>
      </w:pPr>
    </w:p>
    <w:p w14:paraId="179B5D92" w14:textId="1C12A9EE" w:rsidR="00481817" w:rsidRDefault="00481817">
      <w:pPr>
        <w:spacing w:line="200" w:lineRule="exact"/>
      </w:pPr>
    </w:p>
    <w:p w14:paraId="4C8869C9" w14:textId="77777777" w:rsidR="00C06CA5" w:rsidRDefault="00C06CA5" w:rsidP="00C06CA5">
      <w:pPr>
        <w:spacing w:line="200" w:lineRule="exact"/>
        <w:ind w:left="284"/>
        <w:rPr>
          <w:rFonts w:asciiTheme="minorHAnsi" w:hAnsiTheme="minorHAnsi"/>
          <w:b/>
          <w:sz w:val="24"/>
        </w:rPr>
      </w:pPr>
    </w:p>
    <w:p w14:paraId="606DE38D" w14:textId="073F68C7" w:rsidR="00C06CA5" w:rsidRDefault="00C06CA5" w:rsidP="00C06CA5">
      <w:pPr>
        <w:spacing w:line="200" w:lineRule="exact"/>
        <w:ind w:left="284"/>
        <w:rPr>
          <w:rFonts w:asciiTheme="minorHAnsi" w:hAnsiTheme="minorHAnsi"/>
          <w:b/>
          <w:sz w:val="24"/>
        </w:rPr>
      </w:pPr>
      <w:r w:rsidRPr="00103DE1">
        <w:rPr>
          <w:rFonts w:asciiTheme="minorHAnsi" w:hAnsiTheme="minorHAnsi"/>
          <w:b/>
          <w:sz w:val="24"/>
        </w:rPr>
        <w:t>Que</w:t>
      </w:r>
      <w:r>
        <w:rPr>
          <w:rFonts w:asciiTheme="minorHAnsi" w:hAnsiTheme="minorHAnsi"/>
          <w:b/>
          <w:sz w:val="24"/>
        </w:rPr>
        <w:t>stion</w:t>
      </w:r>
      <w:r w:rsidR="00724540">
        <w:rPr>
          <w:rFonts w:asciiTheme="minorHAnsi" w:hAnsiTheme="minorHAnsi"/>
          <w:b/>
          <w:sz w:val="24"/>
        </w:rPr>
        <w:t xml:space="preserve"> 5</w:t>
      </w:r>
    </w:p>
    <w:p w14:paraId="72BF9127" w14:textId="77777777" w:rsidR="00C06CA5" w:rsidRDefault="00C06CA5" w:rsidP="00C06CA5">
      <w:pPr>
        <w:spacing w:line="200" w:lineRule="exact"/>
        <w:ind w:left="284"/>
        <w:rPr>
          <w:rFonts w:asciiTheme="minorHAnsi" w:hAnsiTheme="minorHAnsi"/>
          <w:b/>
          <w:sz w:val="24"/>
        </w:rPr>
      </w:pPr>
    </w:p>
    <w:p w14:paraId="06FD82A5" w14:textId="730BD30A" w:rsidR="00103DE1" w:rsidRDefault="00C06CA5" w:rsidP="00C143D5">
      <w:pPr>
        <w:spacing w:line="200" w:lineRule="exact"/>
        <w:ind w:left="284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ab/>
      </w:r>
      <w:r>
        <w:rPr>
          <w:rFonts w:asciiTheme="minorHAnsi" w:hAnsiTheme="minorHAnsi"/>
          <w:sz w:val="24"/>
        </w:rPr>
        <w:t>This question will extend the functionality of the Skeleton Program</w:t>
      </w:r>
      <w:r>
        <w:rPr>
          <w:rFonts w:asciiTheme="minorHAnsi" w:hAnsiTheme="minorHAnsi"/>
          <w:noProof/>
          <w:sz w:val="24"/>
          <w:lang w:val="en-GB" w:eastAsia="en-GB"/>
        </w:rPr>
        <w:drawing>
          <wp:anchor distT="0" distB="0" distL="114300" distR="114300" simplePos="0" relativeHeight="251672064" behindDoc="0" locked="0" layoutInCell="1" allowOverlap="1" wp14:anchorId="52958B08" wp14:editId="1DD3F262">
            <wp:simplePos x="0" y="0"/>
            <wp:positionH relativeFrom="column">
              <wp:posOffset>400050</wp:posOffset>
            </wp:positionH>
            <wp:positionV relativeFrom="paragraph">
              <wp:posOffset>228600</wp:posOffset>
            </wp:positionV>
            <wp:extent cx="5962650" cy="1891030"/>
            <wp:effectExtent l="0" t="0" r="0" b="0"/>
            <wp:wrapTopAndBottom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89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DC22F" w14:textId="77777777" w:rsidR="00C06CA5" w:rsidRDefault="00C06CA5" w:rsidP="00103DE1">
      <w:pPr>
        <w:spacing w:line="200" w:lineRule="exact"/>
        <w:ind w:left="284"/>
        <w:rPr>
          <w:rFonts w:asciiTheme="minorHAnsi" w:hAnsiTheme="minorHAnsi"/>
          <w:sz w:val="24"/>
        </w:rPr>
      </w:pPr>
    </w:p>
    <w:p w14:paraId="308F6ECD" w14:textId="17155A70" w:rsidR="00C06CA5" w:rsidRDefault="00C06CA5" w:rsidP="00103DE1">
      <w:pPr>
        <w:spacing w:line="200" w:lineRule="exact"/>
        <w:ind w:left="284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Adapt the main program block so that the case where the user selects option </w:t>
      </w:r>
      <w:r w:rsidR="00333989">
        <w:rPr>
          <w:rFonts w:asciiTheme="minorHAnsi" w:hAnsiTheme="minorHAnsi"/>
          <w:sz w:val="24"/>
        </w:rPr>
        <w:t>i</w:t>
      </w:r>
      <w:r>
        <w:rPr>
          <w:rFonts w:asciiTheme="minorHAnsi" w:hAnsiTheme="minorHAnsi"/>
          <w:sz w:val="24"/>
        </w:rPr>
        <w:t xml:space="preserve"> is dealt with.</w:t>
      </w:r>
    </w:p>
    <w:p w14:paraId="7B610843" w14:textId="77777777" w:rsidR="00C06CA5" w:rsidRDefault="00C06CA5" w:rsidP="00103DE1">
      <w:pPr>
        <w:spacing w:line="200" w:lineRule="exact"/>
        <w:ind w:left="284"/>
        <w:rPr>
          <w:rFonts w:asciiTheme="minorHAnsi" w:hAnsiTheme="minorHAnsi"/>
          <w:sz w:val="24"/>
        </w:rPr>
      </w:pPr>
    </w:p>
    <w:p w14:paraId="464CE713" w14:textId="77777777" w:rsidR="00333989" w:rsidRDefault="00333989" w:rsidP="00333989">
      <w:pPr>
        <w:autoSpaceDE w:val="0"/>
        <w:autoSpaceDN w:val="0"/>
        <w:adjustRightInd w:val="0"/>
        <w:ind w:left="284"/>
        <w:rPr>
          <w:rFonts w:ascii="Consolas" w:hAnsi="Consolas" w:cs="Consolas"/>
          <w:sz w:val="19"/>
          <w:szCs w:val="19"/>
        </w:rPr>
      </w:pPr>
      <w:r>
        <w:rPr>
          <w:rFonts w:asciiTheme="minorHAnsi" w:hAnsiTheme="minorHAnsi"/>
          <w:sz w:val="24"/>
        </w:rPr>
        <w:t xml:space="preserve">Open a file called </w:t>
      </w:r>
      <w:r w:rsidRPr="00333989">
        <w:rPr>
          <w:rFonts w:asciiTheme="minorHAnsi" w:hAnsiTheme="minorHAnsi"/>
          <w:sz w:val="24"/>
        </w:rPr>
        <w:t>"Caes</w:t>
      </w:r>
      <w:r>
        <w:rPr>
          <w:rFonts w:asciiTheme="minorHAnsi" w:hAnsiTheme="minorHAnsi"/>
          <w:sz w:val="24"/>
        </w:rPr>
        <w:t>a</w:t>
      </w:r>
      <w:r w:rsidRPr="00333989">
        <w:rPr>
          <w:rFonts w:asciiTheme="minorHAnsi" w:hAnsiTheme="minorHAnsi"/>
          <w:sz w:val="24"/>
        </w:rPr>
        <w:t>rEncrypted.txt" in ‘output’ mode</w:t>
      </w:r>
      <w:r>
        <w:rPr>
          <w:rFonts w:ascii="Consolas" w:hAnsi="Consolas" w:cs="Consolas"/>
          <w:sz w:val="19"/>
          <w:szCs w:val="19"/>
        </w:rPr>
        <w:t xml:space="preserve">. </w:t>
      </w:r>
    </w:p>
    <w:p w14:paraId="177FE4D3" w14:textId="77777777" w:rsidR="00333989" w:rsidRDefault="00333989" w:rsidP="00333989">
      <w:pPr>
        <w:autoSpaceDE w:val="0"/>
        <w:autoSpaceDN w:val="0"/>
        <w:adjustRightInd w:val="0"/>
        <w:ind w:left="284"/>
        <w:rPr>
          <w:rFonts w:ascii="Consolas" w:hAnsi="Consolas" w:cs="Consolas"/>
          <w:sz w:val="19"/>
          <w:szCs w:val="19"/>
        </w:rPr>
      </w:pPr>
    </w:p>
    <w:p w14:paraId="04BEEDCE" w14:textId="77777777" w:rsidR="00D4387A" w:rsidRDefault="00333989" w:rsidP="00333989">
      <w:pPr>
        <w:autoSpaceDE w:val="0"/>
        <w:autoSpaceDN w:val="0"/>
        <w:adjustRightInd w:val="0"/>
        <w:ind w:left="284"/>
        <w:rPr>
          <w:rFonts w:asciiTheme="minorHAnsi" w:hAnsiTheme="minorHAnsi"/>
          <w:sz w:val="24"/>
        </w:rPr>
      </w:pPr>
      <w:r w:rsidRPr="00333989">
        <w:rPr>
          <w:rFonts w:asciiTheme="minorHAnsi" w:hAnsiTheme="minorHAnsi"/>
          <w:sz w:val="24"/>
        </w:rPr>
        <w:t>In a suitable loop</w:t>
      </w:r>
      <w:r>
        <w:rPr>
          <w:rFonts w:asciiTheme="minorHAnsi" w:hAnsiTheme="minorHAnsi"/>
          <w:sz w:val="24"/>
        </w:rPr>
        <w:t xml:space="preserve"> structure use the existing subs ‘</w:t>
      </w:r>
      <w:r w:rsidRPr="00333989">
        <w:rPr>
          <w:rFonts w:asciiTheme="minorHAnsi" w:hAnsiTheme="minorHAnsi"/>
          <w:sz w:val="24"/>
        </w:rPr>
        <w:t>GetTextFromUser</w:t>
      </w:r>
      <w:r>
        <w:rPr>
          <w:rFonts w:asciiTheme="minorHAnsi" w:hAnsiTheme="minorHAnsi"/>
          <w:sz w:val="24"/>
        </w:rPr>
        <w:t>’</w:t>
      </w:r>
      <w:r w:rsidRPr="00333989">
        <w:rPr>
          <w:rFonts w:asciiTheme="minorHAnsi" w:hAnsiTheme="minorHAnsi"/>
          <w:sz w:val="24"/>
        </w:rPr>
        <w:t xml:space="preserve">, </w:t>
      </w:r>
      <w:r>
        <w:rPr>
          <w:rFonts w:asciiTheme="minorHAnsi" w:hAnsiTheme="minorHAnsi"/>
          <w:sz w:val="24"/>
        </w:rPr>
        <w:t>‘</w:t>
      </w:r>
      <w:r w:rsidRPr="00333989">
        <w:rPr>
          <w:rFonts w:asciiTheme="minorHAnsi" w:hAnsiTheme="minorHAnsi"/>
          <w:sz w:val="24"/>
        </w:rPr>
        <w:t>GetKeyForCaesarCipher</w:t>
      </w:r>
      <w:r>
        <w:rPr>
          <w:rFonts w:asciiTheme="minorHAnsi" w:hAnsiTheme="minorHAnsi"/>
          <w:sz w:val="24"/>
        </w:rPr>
        <w:t>’</w:t>
      </w:r>
      <w:r w:rsidRPr="00333989">
        <w:rPr>
          <w:rFonts w:asciiTheme="minorHAnsi" w:hAnsiTheme="minorHAnsi"/>
          <w:sz w:val="24"/>
        </w:rPr>
        <w:t xml:space="preserve"> and </w:t>
      </w:r>
      <w:r>
        <w:rPr>
          <w:rFonts w:asciiTheme="minorHAnsi" w:hAnsiTheme="minorHAnsi"/>
          <w:sz w:val="24"/>
        </w:rPr>
        <w:t>‘</w:t>
      </w:r>
      <w:r w:rsidRPr="00333989">
        <w:rPr>
          <w:rFonts w:asciiTheme="minorHAnsi" w:hAnsiTheme="minorHAnsi"/>
          <w:sz w:val="24"/>
        </w:rPr>
        <w:t>UseCaesarCipher</w:t>
      </w:r>
      <w:r>
        <w:rPr>
          <w:rFonts w:asciiTheme="minorHAnsi" w:hAnsiTheme="minorHAnsi"/>
          <w:sz w:val="24"/>
        </w:rPr>
        <w:t xml:space="preserve">’ to input and encrypt the user’s plaintext phrases. These should then be written to the file. Use the ‘PrintLine’ command to avoid writing parentheses to the text file. </w:t>
      </w:r>
      <w:r w:rsidR="00D4387A" w:rsidRPr="00D4387A">
        <w:rPr>
          <w:rFonts w:asciiTheme="minorHAnsi" w:hAnsiTheme="minorHAnsi"/>
          <w:b/>
          <w:sz w:val="24"/>
        </w:rPr>
        <w:t>The user is expected to make at least one text entry to the file.</w:t>
      </w:r>
      <w:r w:rsidR="00D4387A">
        <w:rPr>
          <w:rFonts w:asciiTheme="minorHAnsi" w:hAnsiTheme="minorHAnsi"/>
          <w:sz w:val="24"/>
        </w:rPr>
        <w:t xml:space="preserve"> </w:t>
      </w:r>
    </w:p>
    <w:p w14:paraId="75CCF2F6" w14:textId="77777777" w:rsidR="00D4387A" w:rsidRDefault="00D4387A" w:rsidP="00333989">
      <w:pPr>
        <w:autoSpaceDE w:val="0"/>
        <w:autoSpaceDN w:val="0"/>
        <w:adjustRightInd w:val="0"/>
        <w:ind w:left="284"/>
        <w:rPr>
          <w:rFonts w:asciiTheme="minorHAnsi" w:hAnsiTheme="minorHAnsi"/>
          <w:sz w:val="24"/>
        </w:rPr>
      </w:pPr>
    </w:p>
    <w:p w14:paraId="0CBBC7A2" w14:textId="654A3423" w:rsidR="00333989" w:rsidRDefault="00333989" w:rsidP="00333989">
      <w:pPr>
        <w:autoSpaceDE w:val="0"/>
        <w:autoSpaceDN w:val="0"/>
        <w:adjustRightInd w:val="0"/>
        <w:ind w:left="284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After each entry display the m</w:t>
      </w:r>
      <w:r w:rsidR="00021466">
        <w:rPr>
          <w:rFonts w:asciiTheme="minorHAnsi" w:hAnsiTheme="minorHAnsi"/>
          <w:sz w:val="24"/>
        </w:rPr>
        <w:t>e</w:t>
      </w:r>
      <w:r>
        <w:rPr>
          <w:rFonts w:asciiTheme="minorHAnsi" w:hAnsiTheme="minorHAnsi"/>
          <w:sz w:val="24"/>
        </w:rPr>
        <w:t xml:space="preserve">ssage </w:t>
      </w:r>
      <w:r w:rsidRPr="00333989">
        <w:rPr>
          <w:rFonts w:asciiTheme="minorHAnsi" w:hAnsiTheme="minorHAnsi"/>
          <w:sz w:val="24"/>
        </w:rPr>
        <w:t>("Do you want to enter more text?(Y/N)")</w:t>
      </w:r>
      <w:r>
        <w:rPr>
          <w:rFonts w:asciiTheme="minorHAnsi" w:hAnsiTheme="minorHAnsi"/>
          <w:sz w:val="24"/>
        </w:rPr>
        <w:t xml:space="preserve"> and collect the user’s response.</w:t>
      </w:r>
      <w:r w:rsidR="00D4387A"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sz w:val="24"/>
        </w:rPr>
        <w:t xml:space="preserve">You should declare and use a character variable ‘Answer’ </w:t>
      </w:r>
      <w:r w:rsidR="00D4387A">
        <w:rPr>
          <w:rFonts w:asciiTheme="minorHAnsi" w:hAnsiTheme="minorHAnsi"/>
          <w:sz w:val="24"/>
        </w:rPr>
        <w:t>to determine the terminating condition for the loop.</w:t>
      </w:r>
    </w:p>
    <w:p w14:paraId="19C00E07" w14:textId="57123C34" w:rsidR="00924B09" w:rsidRDefault="00924B09" w:rsidP="00333989">
      <w:pPr>
        <w:autoSpaceDE w:val="0"/>
        <w:autoSpaceDN w:val="0"/>
        <w:adjustRightInd w:val="0"/>
        <w:ind w:left="284"/>
        <w:rPr>
          <w:rFonts w:asciiTheme="minorHAnsi" w:hAnsiTheme="minorHAnsi"/>
          <w:sz w:val="24"/>
        </w:rPr>
      </w:pPr>
    </w:p>
    <w:p w14:paraId="1AD7778E" w14:textId="737ABDE3" w:rsidR="00924B09" w:rsidRDefault="00924B09" w:rsidP="00333989">
      <w:pPr>
        <w:autoSpaceDE w:val="0"/>
        <w:autoSpaceDN w:val="0"/>
        <w:adjustRightInd w:val="0"/>
        <w:ind w:left="284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Finally, close the file.</w:t>
      </w:r>
    </w:p>
    <w:p w14:paraId="3DAE5D9D" w14:textId="77777777" w:rsidR="00021466" w:rsidRDefault="00021466" w:rsidP="00333989">
      <w:pPr>
        <w:autoSpaceDE w:val="0"/>
        <w:autoSpaceDN w:val="0"/>
        <w:adjustRightInd w:val="0"/>
        <w:ind w:left="284"/>
        <w:rPr>
          <w:rFonts w:asciiTheme="minorHAnsi" w:hAnsiTheme="minorHAnsi"/>
          <w:sz w:val="24"/>
        </w:rPr>
      </w:pPr>
    </w:p>
    <w:p w14:paraId="60CCE020" w14:textId="768A9DCC" w:rsidR="00021466" w:rsidRDefault="00021466" w:rsidP="00333989">
      <w:pPr>
        <w:autoSpaceDE w:val="0"/>
        <w:autoSpaceDN w:val="0"/>
        <w:adjustRightInd w:val="0"/>
        <w:ind w:left="284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Test that the changes you have made work</w:t>
      </w:r>
      <w:r w:rsidR="00924B09">
        <w:rPr>
          <w:rFonts w:asciiTheme="minorHAnsi" w:hAnsiTheme="minorHAnsi"/>
          <w:sz w:val="24"/>
        </w:rPr>
        <w:t>:</w:t>
      </w:r>
    </w:p>
    <w:p w14:paraId="1A81CB25" w14:textId="444E032B" w:rsidR="00924B09" w:rsidRDefault="00924B09" w:rsidP="00924B0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Run the Skeleton Program</w:t>
      </w:r>
    </w:p>
    <w:p w14:paraId="001BC480" w14:textId="4D117F20" w:rsidR="00924B09" w:rsidRDefault="00924B09" w:rsidP="00924B0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Select Option i from the menu</w:t>
      </w:r>
    </w:p>
    <w:p w14:paraId="7E4F8E42" w14:textId="2922884F" w:rsidR="00924B09" w:rsidRDefault="00924B09" w:rsidP="00924B0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Enter the text “Joe loves programming” (without quotes) and an amount to shift “1”.</w:t>
      </w:r>
    </w:p>
    <w:p w14:paraId="1AE04778" w14:textId="2B595F61" w:rsidR="00924B09" w:rsidRDefault="00924B09" w:rsidP="00924B0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Answer “Y” for 2 more entries</w:t>
      </w:r>
    </w:p>
    <w:p w14:paraId="1119F1AE" w14:textId="4E24B3B6" w:rsidR="00924B09" w:rsidRDefault="00924B09" w:rsidP="00924B0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The second entry is “Phil loves programming” with a shift of “2”</w:t>
      </w:r>
    </w:p>
    <w:p w14:paraId="2C0EC83E" w14:textId="23EBE2BD" w:rsidR="00924B09" w:rsidRDefault="00924B09" w:rsidP="00924B0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The third entry is “I love programming” with a shift of “3”</w:t>
      </w:r>
    </w:p>
    <w:p w14:paraId="46D39A09" w14:textId="73692CBF" w:rsidR="00924B09" w:rsidRDefault="00924B09" w:rsidP="00924B0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Enter “N” to terminate the option.</w:t>
      </w:r>
    </w:p>
    <w:p w14:paraId="2F08924E" w14:textId="55016E68" w:rsidR="00924B09" w:rsidRDefault="00121034" w:rsidP="00C143D5">
      <w:pPr>
        <w:autoSpaceDE w:val="0"/>
        <w:autoSpaceDN w:val="0"/>
        <w:adjustRightInd w:val="0"/>
        <w:jc w:val="center"/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  <w:lang w:val="en-GB" w:eastAsia="en-GB"/>
        </w:rPr>
        <w:drawing>
          <wp:inline distT="0" distB="0" distL="0" distR="0" wp14:anchorId="6BBAEB83" wp14:editId="6C85685B">
            <wp:extent cx="6379845" cy="242443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DA1BA" w14:textId="77777777" w:rsidR="00924B09" w:rsidRPr="00924B09" w:rsidRDefault="00924B09" w:rsidP="00924B09">
      <w:pPr>
        <w:autoSpaceDE w:val="0"/>
        <w:autoSpaceDN w:val="0"/>
        <w:adjustRightInd w:val="0"/>
        <w:rPr>
          <w:rFonts w:asciiTheme="minorHAnsi" w:hAnsiTheme="minorHAnsi"/>
          <w:sz w:val="24"/>
        </w:rPr>
      </w:pPr>
    </w:p>
    <w:p w14:paraId="32DDEF48" w14:textId="19A16689" w:rsidR="002424A0" w:rsidRDefault="002424A0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br w:type="page"/>
      </w:r>
    </w:p>
    <w:p w14:paraId="5FE75947" w14:textId="77777777" w:rsidR="00A03CFC" w:rsidRDefault="00A03CFC" w:rsidP="00A03CFC">
      <w:pPr>
        <w:spacing w:line="200" w:lineRule="exact"/>
        <w:ind w:left="284"/>
        <w:rPr>
          <w:rFonts w:asciiTheme="minorHAnsi" w:hAnsiTheme="minorHAnsi"/>
          <w:sz w:val="24"/>
        </w:rPr>
      </w:pPr>
    </w:p>
    <w:p w14:paraId="2A8F87F2" w14:textId="11AFA607" w:rsidR="00724540" w:rsidRDefault="00724540" w:rsidP="00724540">
      <w:pPr>
        <w:spacing w:line="200" w:lineRule="exact"/>
        <w:ind w:left="284"/>
        <w:rPr>
          <w:rFonts w:asciiTheme="minorHAnsi" w:hAnsiTheme="minorHAnsi"/>
          <w:b/>
          <w:sz w:val="24"/>
        </w:rPr>
      </w:pPr>
      <w:r w:rsidRPr="00103DE1">
        <w:rPr>
          <w:rFonts w:asciiTheme="minorHAnsi" w:hAnsiTheme="minorHAnsi"/>
          <w:b/>
          <w:sz w:val="24"/>
        </w:rPr>
        <w:t>Que</w:t>
      </w:r>
      <w:r>
        <w:rPr>
          <w:rFonts w:asciiTheme="minorHAnsi" w:hAnsiTheme="minorHAnsi"/>
          <w:b/>
          <w:sz w:val="24"/>
        </w:rPr>
        <w:t>stion 6</w:t>
      </w:r>
    </w:p>
    <w:p w14:paraId="67B24752" w14:textId="063A62C3" w:rsidR="00A03CFC" w:rsidRDefault="00A03CFC">
      <w:pPr>
        <w:spacing w:line="200" w:lineRule="exact"/>
      </w:pPr>
    </w:p>
    <w:p w14:paraId="5BF6A0D0" w14:textId="3D9084EC" w:rsidR="00103DE1" w:rsidRDefault="00724540" w:rsidP="00103DE1">
      <w:pPr>
        <w:ind w:right="12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  <w:lang w:val="en-GB" w:eastAsia="en-GB"/>
        </w:rPr>
        <w:drawing>
          <wp:inline distT="0" distB="0" distL="0" distR="0" wp14:anchorId="00F9FA16" wp14:editId="396046FF">
            <wp:extent cx="6573520" cy="75742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5C04F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4AEF286A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2DFA4244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0042FC10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24CCB327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6C634778" w14:textId="77777777" w:rsidR="00121034" w:rsidRDefault="00121034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5C01A1A1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45A28A22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079A22BB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3F331462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25A1D323" w14:textId="4798531D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4C2DAFE5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0FC1B74A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592FFF82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2169F406" w14:textId="68A9F39B" w:rsidR="00103DE1" w:rsidRDefault="00D661AE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  <w:lang w:val="en-GB" w:eastAsia="en-GB"/>
        </w:rPr>
        <w:drawing>
          <wp:inline distT="0" distB="0" distL="0" distR="0" wp14:anchorId="4C758138" wp14:editId="3639BF7A">
            <wp:extent cx="6829309" cy="630570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595" cy="630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A1ABA" w14:textId="54E039A4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9101DEC" wp14:editId="3186FAEA">
            <wp:extent cx="6679065" cy="5524500"/>
            <wp:effectExtent l="0" t="0" r="762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80791" cy="552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4B7AE" w14:textId="02ACAB3C" w:rsidR="00103DE1" w:rsidRDefault="00D661AE" w:rsidP="002424A0">
      <w:pPr>
        <w:ind w:right="12"/>
        <w:jc w:val="righ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  <w:lang w:val="en-GB" w:eastAsia="en-GB"/>
        </w:rPr>
        <w:drawing>
          <wp:inline distT="0" distB="0" distL="0" distR="0" wp14:anchorId="6E930A9B" wp14:editId="4E370F55">
            <wp:extent cx="6576060" cy="27508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4A0">
        <w:rPr>
          <w:rFonts w:ascii="Arial" w:eastAsia="Arial" w:hAnsi="Arial" w:cs="Arial"/>
          <w:b/>
          <w:sz w:val="22"/>
          <w:szCs w:val="22"/>
        </w:rPr>
        <w:t>43 Marks</w:t>
      </w:r>
    </w:p>
    <w:p w14:paraId="6A6A14CB" w14:textId="77777777" w:rsidR="002424A0" w:rsidRDefault="002424A0" w:rsidP="002424A0">
      <w:pPr>
        <w:ind w:right="12"/>
        <w:jc w:val="right"/>
        <w:rPr>
          <w:rFonts w:ascii="Arial" w:eastAsia="Arial" w:hAnsi="Arial" w:cs="Arial"/>
          <w:b/>
          <w:sz w:val="22"/>
          <w:szCs w:val="22"/>
        </w:rPr>
      </w:pPr>
    </w:p>
    <w:p w14:paraId="605C5F62" w14:textId="23CC37BB" w:rsidR="002424A0" w:rsidRDefault="002424A0" w:rsidP="002424A0">
      <w:pPr>
        <w:ind w:right="12"/>
        <w:jc w:val="righ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55 Marks Total</w:t>
      </w:r>
    </w:p>
    <w:p w14:paraId="33E8458F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414D7386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74CD08E3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10CE7992" w14:textId="2AB9C1A4" w:rsidR="00B92FE3" w:rsidRDefault="00103DE1" w:rsidP="00103DE1">
      <w:pPr>
        <w:ind w:right="1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22"/>
          <w:szCs w:val="22"/>
        </w:rPr>
        <w:t xml:space="preserve">END </w:t>
      </w:r>
      <w:r>
        <w:rPr>
          <w:rFonts w:ascii="Arial" w:eastAsia="Arial" w:hAnsi="Arial" w:cs="Arial"/>
          <w:b/>
          <w:spacing w:val="12"/>
          <w:sz w:val="22"/>
          <w:szCs w:val="22"/>
        </w:rPr>
        <w:t>OF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2"/>
          <w:sz w:val="22"/>
          <w:szCs w:val="22"/>
        </w:rPr>
        <w:t>QUESTIONS</w:t>
      </w:r>
    </w:p>
    <w:sectPr w:rsidR="00B92FE3" w:rsidSect="002E4426">
      <w:pgSz w:w="11920" w:h="16840"/>
      <w:pgMar w:top="860" w:right="900" w:bottom="0" w:left="660" w:header="606" w:footer="1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351EE9" w14:textId="77777777" w:rsidR="009D61DF" w:rsidRDefault="009D61DF">
      <w:r>
        <w:separator/>
      </w:r>
    </w:p>
  </w:endnote>
  <w:endnote w:type="continuationSeparator" w:id="0">
    <w:p w14:paraId="37B767E3" w14:textId="77777777" w:rsidR="009D61DF" w:rsidRDefault="009D6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72DD5A" w14:textId="5C27BB45" w:rsidR="009D61DF" w:rsidRDefault="009D61DF">
    <w:pPr>
      <w:spacing w:line="200" w:lineRule="exact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333" behindDoc="1" locked="0" layoutInCell="1" allowOverlap="1" wp14:anchorId="150D2CAF" wp14:editId="22E5923C">
              <wp:simplePos x="0" y="0"/>
              <wp:positionH relativeFrom="page">
                <wp:posOffset>563245</wp:posOffset>
              </wp:positionH>
              <wp:positionV relativeFrom="page">
                <wp:posOffset>10382885</wp:posOffset>
              </wp:positionV>
              <wp:extent cx="804545" cy="127000"/>
              <wp:effectExtent l="1270" t="635" r="381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45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ECAF4C" w14:textId="77777777" w:rsidR="009D61DF" w:rsidRDefault="009D61DF">
                          <w:pPr>
                            <w:spacing w:line="180" w:lineRule="exact"/>
                            <w:ind w:left="20" w:right="-2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M/Jun10/COMP1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D2CA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4.35pt;margin-top:817.55pt;width:63.35pt;height:10pt;z-index:-21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" filled="f" stroked="f">
              <v:textbox inset="0,0,0,0">
                <w:txbxContent>
                  <w:p w14:paraId="5EECAF4C" w14:textId="77777777" w:rsidR="009D61DF" w:rsidRDefault="009D61DF">
                    <w:pPr>
                      <w:spacing w:line="180" w:lineRule="exact"/>
                      <w:ind w:left="20" w:right="-2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M/Jun10/COMP1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44A285" w14:textId="77777777" w:rsidR="009D61DF" w:rsidRDefault="009D61DF">
      <w:r>
        <w:separator/>
      </w:r>
    </w:p>
  </w:footnote>
  <w:footnote w:type="continuationSeparator" w:id="0">
    <w:p w14:paraId="05BDCC89" w14:textId="77777777" w:rsidR="009D61DF" w:rsidRDefault="009D61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68EF27" w14:textId="6CF310D6" w:rsidR="009D61DF" w:rsidRDefault="009D61DF">
    <w:pPr>
      <w:spacing w:line="200" w:lineRule="exact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4331" behindDoc="1" locked="0" layoutInCell="1" allowOverlap="1" wp14:anchorId="6F454721" wp14:editId="59996636">
              <wp:simplePos x="0" y="0"/>
              <wp:positionH relativeFrom="page">
                <wp:posOffset>575945</wp:posOffset>
              </wp:positionH>
              <wp:positionV relativeFrom="page">
                <wp:posOffset>683895</wp:posOffset>
              </wp:positionV>
              <wp:extent cx="6264275" cy="0"/>
              <wp:effectExtent l="13970" t="7620" r="8255" b="11430"/>
              <wp:wrapNone/>
              <wp:docPr id="11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64275" cy="0"/>
                        <a:chOff x="907" y="1077"/>
                        <a:chExt cx="9865" cy="0"/>
                      </a:xfrm>
                    </wpg:grpSpPr>
                    <wps:wsp>
                      <wps:cNvPr id="12" name="Freeform 4"/>
                      <wps:cNvSpPr>
                        <a:spLocks/>
                      </wps:cNvSpPr>
                      <wps:spPr bwMode="auto">
                        <a:xfrm>
                          <a:off x="907" y="1077"/>
                          <a:ext cx="9865" cy="0"/>
                        </a:xfrm>
                        <a:custGeom>
                          <a:avLst/>
                          <a:gdLst>
                            <a:gd name="T0" fmla="+- 0 907 907"/>
                            <a:gd name="T1" fmla="*/ T0 w 9865"/>
                            <a:gd name="T2" fmla="+- 0 10772 907"/>
                            <a:gd name="T3" fmla="*/ T2 w 9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5">
                              <a:moveTo>
                                <a:pt x="0" y="0"/>
                              </a:moveTo>
                              <a:lnTo>
                                <a:pt x="986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4BB8C1" id="Group 3" o:spid="_x0000_s1026" style="position:absolute;margin-left:45.35pt;margin-top:53.85pt;width:493.25pt;height:0;z-index:-2149;mso-position-horizontal-relative:page;mso-position-vertical-relative:page" coordorigin="907,1077" coordsize="98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">
              <v:shape id="Freeform 4" o:spid="_x0000_s1027" style="position:absolute;left:907;top:1077;width:9865;height:0;visibility:visible;mso-wrap-style:square;v-text-anchor:top" coordsize="9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61cEA&#10;AADbAAAADwAAAGRycy9kb3ducmV2LnhtbERPyWrDMBC9F/IPYgK9NXJ8MMW1EkwgEHoJTkrpcbDG&#10;C7VGrqTazt9XgUBv83jrFPvFDGIi53vLCrabBARxbXXPrYKP6/HlFYQPyBoHy6TgRh72u9VTgbm2&#10;M1c0XUIrYgj7HBV0IYy5lL7uyKDf2JE4co11BkOErpXa4RzDzSDTJMmkwZ5jQ4cjHTqqvy+/RkFV&#10;Xs2h+uSj/XHnasav7L1sMqWe10v5BiLQEv7FD/dJx/kp3H+JB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7+tXBAAAA2wAAAA8AAAAAAAAAAAAAAAAAmAIAAGRycy9kb3du&#10;cmV2LnhtbFBLBQYAAAAABAAEAPUAAACGAwAAAAA=&#10;" path="m,l9865,e" filled="f" strokeweight=".5pt">
                <v:path arrowok="t" o:connecttype="custom" o:connectlocs="0,0;986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332" behindDoc="1" locked="0" layoutInCell="1" allowOverlap="1" wp14:anchorId="4FC6B4A6" wp14:editId="74E03CB7">
              <wp:simplePos x="0" y="0"/>
              <wp:positionH relativeFrom="page">
                <wp:posOffset>3604895</wp:posOffset>
              </wp:positionH>
              <wp:positionV relativeFrom="page">
                <wp:posOffset>372110</wp:posOffset>
              </wp:positionV>
              <wp:extent cx="206375" cy="165100"/>
              <wp:effectExtent l="4445" t="635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0CF41F" w14:textId="77777777" w:rsidR="009D61DF" w:rsidRDefault="009D61DF">
                          <w:pPr>
                            <w:spacing w:line="240" w:lineRule="exact"/>
                            <w:ind w:left="40"/>
                            <w:rPr>
                              <w:rFonts w:ascii="Arial" w:eastAsia="Arial" w:hAnsi="Arial" w:cs="Arial"/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24A0">
                            <w:rPr>
                              <w:rFonts w:ascii="Arial" w:eastAsia="Arial" w:hAnsi="Arial" w:cs="Arial"/>
                              <w:noProof/>
                              <w:sz w:val="22"/>
                              <w:szCs w:val="22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C6B4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83.85pt;margin-top:29.3pt;width:16.25pt;height:13pt;z-index:-21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UPNrgIAAKk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" filled="f" stroked="f">
              <v:textbox inset="0,0,0,0">
                <w:txbxContent>
                  <w:p w14:paraId="0D0CF41F" w14:textId="77777777" w:rsidR="009D61DF" w:rsidRDefault="009D61DF">
                    <w:pPr>
                      <w:spacing w:line="240" w:lineRule="exact"/>
                      <w:ind w:left="40"/>
                      <w:rPr>
                        <w:rFonts w:ascii="Arial" w:eastAsia="Arial" w:hAnsi="Arial" w:cs="Arial"/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24A0">
                      <w:rPr>
                        <w:rFonts w:ascii="Arial" w:eastAsia="Arial" w:hAnsi="Arial" w:cs="Arial"/>
                        <w:noProof/>
                        <w:sz w:val="22"/>
                        <w:szCs w:val="22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052067"/>
    <w:multiLevelType w:val="multilevel"/>
    <w:tmpl w:val="8D70639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FB36CD1"/>
    <w:multiLevelType w:val="hybridMultilevel"/>
    <w:tmpl w:val="D17E49E6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FE3"/>
    <w:rsid w:val="00021466"/>
    <w:rsid w:val="000828D7"/>
    <w:rsid w:val="00103DE1"/>
    <w:rsid w:val="00121034"/>
    <w:rsid w:val="00181D1F"/>
    <w:rsid w:val="00185B2C"/>
    <w:rsid w:val="001F3CAB"/>
    <w:rsid w:val="002424A0"/>
    <w:rsid w:val="002E4426"/>
    <w:rsid w:val="002F2390"/>
    <w:rsid w:val="002F6A75"/>
    <w:rsid w:val="00304010"/>
    <w:rsid w:val="00333989"/>
    <w:rsid w:val="003C55A6"/>
    <w:rsid w:val="00477421"/>
    <w:rsid w:val="00481817"/>
    <w:rsid w:val="0056172F"/>
    <w:rsid w:val="005F065B"/>
    <w:rsid w:val="00622A15"/>
    <w:rsid w:val="00653B64"/>
    <w:rsid w:val="00673A90"/>
    <w:rsid w:val="00724540"/>
    <w:rsid w:val="0075301F"/>
    <w:rsid w:val="00816B4C"/>
    <w:rsid w:val="008E7839"/>
    <w:rsid w:val="00924B09"/>
    <w:rsid w:val="00967E3B"/>
    <w:rsid w:val="009D61DF"/>
    <w:rsid w:val="00A03CFC"/>
    <w:rsid w:val="00A33646"/>
    <w:rsid w:val="00B928BC"/>
    <w:rsid w:val="00B92FE3"/>
    <w:rsid w:val="00BC77D3"/>
    <w:rsid w:val="00C064B5"/>
    <w:rsid w:val="00C06CA5"/>
    <w:rsid w:val="00C143D5"/>
    <w:rsid w:val="00C5230E"/>
    <w:rsid w:val="00CB6E27"/>
    <w:rsid w:val="00D4387A"/>
    <w:rsid w:val="00D661AE"/>
    <w:rsid w:val="00D83FB1"/>
    <w:rsid w:val="00D920F8"/>
    <w:rsid w:val="00DB0E1A"/>
    <w:rsid w:val="00EF305C"/>
    <w:rsid w:val="00F00E9D"/>
    <w:rsid w:val="00FC0E94"/>
    <w:rsid w:val="00FF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4AC1D33A"/>
  <w15:docId w15:val="{C14BF1D8-B70D-4AA8-873F-D38EFDE94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0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0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B6E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44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4426"/>
  </w:style>
  <w:style w:type="paragraph" w:styleId="Footer">
    <w:name w:val="footer"/>
    <w:basedOn w:val="Normal"/>
    <w:link w:val="FooterChar"/>
    <w:uiPriority w:val="99"/>
    <w:unhideWhenUsed/>
    <w:rsid w:val="002E44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4426"/>
  </w:style>
  <w:style w:type="table" w:styleId="TableGrid">
    <w:name w:val="Table Grid"/>
    <w:basedOn w:val="TableNormal"/>
    <w:uiPriority w:val="59"/>
    <w:rsid w:val="00653B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376CDCCE977D42B8B6FAE51D7833B0" ma:contentTypeVersion="1" ma:contentTypeDescription="Create a new document." ma:contentTypeScope="" ma:versionID="81c6d7b0c7964bef6a19ae642482e2e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F3539E-1D0D-4BBC-A8AE-1042347F47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ACA539-5D29-4A60-B1EF-7B61D98282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92DF1D-7A58-4EDB-9E36-F11DF3BE7C2F}">
  <ds:schemaRefs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purl.org/dc/dcmitype/"/>
    <ds:schemaRef ds:uri="http://www.w3.org/XML/1998/namespace"/>
    <ds:schemaRef ds:uri="http://purl.org/dc/elements/1.1/"/>
    <ds:schemaRef ds:uri="http://schemas.microsoft.com/sharepoint/v3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675E85B7-2813-4351-A0F3-D76316417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1AC12B0A</Template>
  <TotalTime>4</TotalTime>
  <Pages>8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3606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McCarthy-Holland</dc:creator>
  <cp:lastModifiedBy>Joe McCarthy-Holland</cp:lastModifiedBy>
  <cp:revision>3</cp:revision>
  <cp:lastPrinted>2016-01-21T08:26:00Z</cp:lastPrinted>
  <dcterms:created xsi:type="dcterms:W3CDTF">2018-02-19T17:28:00Z</dcterms:created>
  <dcterms:modified xsi:type="dcterms:W3CDTF">2018-02-19T17:32:00Z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0x01010035376CDCCE977D42B8B6FAE51D7833B0</vt:lpwstr>
  </property>
</Properties>
</file>